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867"/>
      </w:tblGrid>
      <w:tr w:rsidR="003D666A" w14:paraId="30C09785" w14:textId="77777777" w:rsidTr="00E864E0">
        <w:trPr>
          <w:trHeight w:val="3774"/>
        </w:trPr>
        <w:tc>
          <w:tcPr>
            <w:tcW w:w="9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12640" w14:textId="561EE904" w:rsidR="003D666A" w:rsidRDefault="003D666A" w:rsidP="00950E52">
            <w:pPr>
              <w:snapToGrid w:val="0"/>
              <w:jc w:val="center"/>
              <w:rPr>
                <w:rFonts w:ascii="Arial" w:hAnsi="Arial" w:cs="Arial"/>
                <w:b/>
                <w:bCs/>
                <w:kern w:val="1"/>
              </w:rPr>
            </w:pPr>
          </w:p>
          <w:p w14:paraId="4CE04993" w14:textId="7ADE29D2" w:rsidR="00715E20" w:rsidRDefault="0044004D" w:rsidP="00E864E0">
            <w:pPr>
              <w:snapToGrid w:val="0"/>
              <w:jc w:val="center"/>
              <w:rPr>
                <w:b/>
                <w:bCs/>
                <w:kern w:val="1"/>
                <w:sz w:val="32"/>
                <w:szCs w:val="32"/>
              </w:rPr>
            </w:pPr>
            <w:r w:rsidRPr="0044004D">
              <w:rPr>
                <w:b/>
                <w:bCs/>
                <w:noProof/>
                <w:kern w:val="1"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 wp14:anchorId="09D4CC14" wp14:editId="46A5FB52">
                  <wp:simplePos x="0" y="0"/>
                  <wp:positionH relativeFrom="column">
                    <wp:posOffset>1754505</wp:posOffset>
                  </wp:positionH>
                  <wp:positionV relativeFrom="paragraph">
                    <wp:posOffset>25400</wp:posOffset>
                  </wp:positionV>
                  <wp:extent cx="2693035" cy="1514475"/>
                  <wp:effectExtent l="0" t="0" r="0" b="9525"/>
                  <wp:wrapNone/>
                  <wp:docPr id="4044098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03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90F500C" w14:textId="585AE06D" w:rsidR="00715E20" w:rsidRDefault="00715E20" w:rsidP="00E864E0">
            <w:pPr>
              <w:snapToGrid w:val="0"/>
              <w:jc w:val="center"/>
              <w:rPr>
                <w:b/>
                <w:bCs/>
                <w:kern w:val="1"/>
                <w:sz w:val="32"/>
                <w:szCs w:val="32"/>
              </w:rPr>
            </w:pPr>
          </w:p>
          <w:p w14:paraId="0BAABB45" w14:textId="77777777" w:rsidR="00715E20" w:rsidRDefault="00715E20" w:rsidP="00E864E0">
            <w:pPr>
              <w:snapToGrid w:val="0"/>
              <w:jc w:val="center"/>
              <w:rPr>
                <w:b/>
                <w:bCs/>
                <w:kern w:val="1"/>
                <w:sz w:val="32"/>
                <w:szCs w:val="32"/>
              </w:rPr>
            </w:pPr>
          </w:p>
          <w:p w14:paraId="62461476" w14:textId="77777777" w:rsidR="0044004D" w:rsidRDefault="0044004D" w:rsidP="00E864E0">
            <w:pPr>
              <w:snapToGrid w:val="0"/>
              <w:jc w:val="center"/>
              <w:rPr>
                <w:b/>
                <w:bCs/>
                <w:kern w:val="1"/>
                <w:sz w:val="32"/>
                <w:szCs w:val="32"/>
              </w:rPr>
            </w:pPr>
          </w:p>
          <w:p w14:paraId="7CD8C54F" w14:textId="77777777" w:rsidR="0044004D" w:rsidRDefault="0044004D" w:rsidP="00E864E0">
            <w:pPr>
              <w:snapToGrid w:val="0"/>
              <w:jc w:val="center"/>
              <w:rPr>
                <w:b/>
                <w:bCs/>
                <w:kern w:val="1"/>
                <w:sz w:val="32"/>
                <w:szCs w:val="32"/>
              </w:rPr>
            </w:pPr>
          </w:p>
          <w:p w14:paraId="2D5D9D83" w14:textId="77777777" w:rsidR="0044004D" w:rsidRDefault="0044004D" w:rsidP="00E864E0">
            <w:pPr>
              <w:snapToGrid w:val="0"/>
              <w:jc w:val="center"/>
              <w:rPr>
                <w:b/>
                <w:bCs/>
                <w:kern w:val="1"/>
                <w:sz w:val="32"/>
                <w:szCs w:val="32"/>
              </w:rPr>
            </w:pPr>
          </w:p>
          <w:p w14:paraId="23E6408B" w14:textId="77777777" w:rsidR="0044004D" w:rsidRDefault="0044004D" w:rsidP="00E864E0">
            <w:pPr>
              <w:snapToGrid w:val="0"/>
              <w:jc w:val="center"/>
              <w:rPr>
                <w:b/>
                <w:bCs/>
                <w:kern w:val="1"/>
                <w:sz w:val="32"/>
                <w:szCs w:val="32"/>
              </w:rPr>
            </w:pPr>
          </w:p>
          <w:p w14:paraId="5E553C2A" w14:textId="53735C5A" w:rsidR="003D666A" w:rsidRPr="00943C0D" w:rsidRDefault="003D666A" w:rsidP="00E864E0">
            <w:pPr>
              <w:snapToGrid w:val="0"/>
              <w:jc w:val="center"/>
              <w:rPr>
                <w:b/>
                <w:bCs/>
                <w:kern w:val="1"/>
                <w:sz w:val="32"/>
                <w:szCs w:val="32"/>
              </w:rPr>
            </w:pPr>
            <w:r w:rsidRPr="00943C0D">
              <w:rPr>
                <w:b/>
                <w:bCs/>
                <w:kern w:val="1"/>
                <w:sz w:val="32"/>
                <w:szCs w:val="32"/>
              </w:rPr>
              <w:t>P.D.P.</w:t>
            </w:r>
          </w:p>
          <w:p w14:paraId="06F20C13" w14:textId="0ED84569" w:rsidR="003D666A" w:rsidRPr="00943C0D" w:rsidRDefault="003D666A" w:rsidP="00950E52">
            <w:pPr>
              <w:jc w:val="center"/>
              <w:rPr>
                <w:b/>
                <w:bCs/>
                <w:kern w:val="1"/>
                <w:sz w:val="32"/>
                <w:szCs w:val="32"/>
              </w:rPr>
            </w:pPr>
            <w:r w:rsidRPr="00943C0D">
              <w:rPr>
                <w:b/>
                <w:bCs/>
                <w:kern w:val="1"/>
                <w:sz w:val="32"/>
                <w:szCs w:val="32"/>
              </w:rPr>
              <w:t>PIANO DIDATTICO PERSONALIZZATO</w:t>
            </w:r>
          </w:p>
          <w:p w14:paraId="0EC5EF33" w14:textId="758BD2AA" w:rsidR="003D666A" w:rsidRDefault="003D666A" w:rsidP="00950E52">
            <w:pPr>
              <w:jc w:val="center"/>
              <w:rPr>
                <w:rFonts w:ascii="Arial" w:hAnsi="Arial" w:cs="Arial"/>
                <w:b/>
                <w:bCs/>
                <w:kern w:val="1"/>
                <w:sz w:val="32"/>
                <w:szCs w:val="32"/>
              </w:rPr>
            </w:pPr>
          </w:p>
          <w:p w14:paraId="5A763724" w14:textId="65BD5D19" w:rsidR="003D666A" w:rsidRDefault="003D666A" w:rsidP="00A06BA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 allievi con altri Bisogni Educativi Speciali</w:t>
            </w:r>
          </w:p>
          <w:p w14:paraId="625836F7" w14:textId="2CA98810" w:rsidR="0044004D" w:rsidRDefault="0044004D" w:rsidP="00A06BA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004D">
              <w:rPr>
                <w:bCs/>
                <w:i/>
                <w:iCs/>
                <w:noProof/>
              </w:rPr>
              <w:drawing>
                <wp:anchor distT="0" distB="0" distL="114300" distR="114300" simplePos="0" relativeHeight="251658240" behindDoc="0" locked="0" layoutInCell="1" allowOverlap="1" wp14:anchorId="684C0A62" wp14:editId="1F6CBBA2">
                  <wp:simplePos x="0" y="0"/>
                  <wp:positionH relativeFrom="column">
                    <wp:posOffset>2750820</wp:posOffset>
                  </wp:positionH>
                  <wp:positionV relativeFrom="paragraph">
                    <wp:posOffset>-19685</wp:posOffset>
                  </wp:positionV>
                  <wp:extent cx="663575" cy="781050"/>
                  <wp:effectExtent l="0" t="0" r="3175" b="0"/>
                  <wp:wrapNone/>
                  <wp:docPr id="7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7675C99" w14:textId="77777777" w:rsidR="0044004D" w:rsidRDefault="0044004D" w:rsidP="00A06BA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17C3EFB" w14:textId="77777777" w:rsidR="0044004D" w:rsidRDefault="0044004D" w:rsidP="00A06BA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AA0FF1" w14:textId="5CE9EE02" w:rsidR="00E864E0" w:rsidRPr="0044004D" w:rsidRDefault="00A06BA6" w:rsidP="0044004D">
            <w:pPr>
              <w:spacing w:after="200" w:line="276" w:lineRule="auto"/>
              <w:ind w:left="360"/>
              <w:jc w:val="center"/>
              <w:rPr>
                <w:bCs/>
                <w:i/>
                <w:iCs/>
                <w:sz w:val="36"/>
                <w:szCs w:val="36"/>
              </w:rPr>
            </w:pPr>
            <w:r w:rsidRPr="0044004D">
              <w:rPr>
                <w:bCs/>
                <w:i/>
                <w:iCs/>
                <w:sz w:val="36"/>
                <w:szCs w:val="36"/>
              </w:rPr>
              <w:t>Istituto Istruzione Superiore</w:t>
            </w:r>
          </w:p>
          <w:p w14:paraId="669EDC8A" w14:textId="5763B745" w:rsidR="00A06BA6" w:rsidRPr="0044004D" w:rsidRDefault="0044004D" w:rsidP="0044004D">
            <w:pPr>
              <w:spacing w:after="200" w:line="276" w:lineRule="auto"/>
              <w:jc w:val="center"/>
              <w:rPr>
                <w:bCs/>
                <w:i/>
                <w:iCs/>
                <w:sz w:val="36"/>
                <w:szCs w:val="36"/>
              </w:rPr>
            </w:pPr>
            <w:r>
              <w:rPr>
                <w:bCs/>
                <w:i/>
                <w:iCs/>
                <w:sz w:val="36"/>
                <w:szCs w:val="36"/>
              </w:rPr>
              <w:t>“</w:t>
            </w:r>
            <w:r w:rsidR="00A06BA6" w:rsidRPr="0044004D">
              <w:rPr>
                <w:bCs/>
                <w:i/>
                <w:iCs/>
                <w:sz w:val="36"/>
                <w:szCs w:val="36"/>
              </w:rPr>
              <w:t>Enrico Fermi</w:t>
            </w:r>
            <w:r w:rsidR="001F5A1D" w:rsidRPr="0044004D">
              <w:rPr>
                <w:bCs/>
                <w:i/>
                <w:iCs/>
                <w:sz w:val="36"/>
                <w:szCs w:val="36"/>
              </w:rPr>
              <w:t xml:space="preserve">” - </w:t>
            </w:r>
            <w:r w:rsidR="00A06BA6" w:rsidRPr="0044004D">
              <w:rPr>
                <w:bCs/>
                <w:i/>
                <w:iCs/>
                <w:sz w:val="36"/>
                <w:szCs w:val="36"/>
              </w:rPr>
              <w:t>Sarno</w:t>
            </w:r>
          </w:p>
          <w:p w14:paraId="30831B71" w14:textId="14E78AD5" w:rsidR="003D666A" w:rsidRDefault="0044004D" w:rsidP="0044004D">
            <w:pPr>
              <w:spacing w:after="200" w:line="276" w:lineRule="auto"/>
              <w:ind w:left="36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bCs/>
                <w:sz w:val="44"/>
                <w:szCs w:val="44"/>
              </w:rPr>
              <w:t xml:space="preserve">                            </w:t>
            </w:r>
            <w:r w:rsidR="000E5299">
              <w:rPr>
                <w:bCs/>
                <w:sz w:val="44"/>
                <w:szCs w:val="44"/>
              </w:rPr>
              <w:t xml:space="preserve"> </w:t>
            </w:r>
            <w:r w:rsidR="00DA10DA" w:rsidRPr="0044004D">
              <w:rPr>
                <w:bCs/>
                <w:sz w:val="44"/>
                <w:szCs w:val="44"/>
              </w:rPr>
              <w:t>A.S</w:t>
            </w:r>
            <w:r w:rsidR="00EC5746" w:rsidRPr="0044004D">
              <w:rPr>
                <w:bCs/>
                <w:sz w:val="44"/>
                <w:szCs w:val="44"/>
              </w:rPr>
              <w:t>.</w:t>
            </w:r>
            <w:r w:rsidR="009552E0" w:rsidRPr="0044004D">
              <w:rPr>
                <w:bCs/>
                <w:sz w:val="44"/>
                <w:szCs w:val="44"/>
              </w:rPr>
              <w:t xml:space="preserve"> </w:t>
            </w:r>
          </w:p>
        </w:tc>
      </w:tr>
    </w:tbl>
    <w:p w14:paraId="67818688" w14:textId="77777777" w:rsidR="003D666A" w:rsidRDefault="003D666A" w:rsidP="003D666A">
      <w:pPr>
        <w:widowControl w:val="0"/>
        <w:suppressAutoHyphens w:val="0"/>
        <w:kinsoku w:val="0"/>
        <w:spacing w:before="288"/>
        <w:rPr>
          <w:rFonts w:ascii="Comic Sans MS" w:hAnsi="Comic Sans MS" w:cs="Arial"/>
          <w:b/>
          <w:sz w:val="28"/>
          <w:szCs w:val="28"/>
        </w:rPr>
      </w:pPr>
    </w:p>
    <w:p w14:paraId="6F12F89A" w14:textId="135BF798" w:rsidR="003D666A" w:rsidRPr="00943C0D" w:rsidRDefault="003D666A" w:rsidP="003D666A">
      <w:pPr>
        <w:widowControl w:val="0"/>
        <w:suppressAutoHyphens w:val="0"/>
        <w:kinsoku w:val="0"/>
        <w:spacing w:before="288"/>
        <w:rPr>
          <w:sz w:val="28"/>
          <w:szCs w:val="28"/>
        </w:rPr>
      </w:pPr>
      <w:r w:rsidRPr="00943C0D">
        <w:rPr>
          <w:b/>
          <w:sz w:val="28"/>
          <w:szCs w:val="28"/>
        </w:rPr>
        <w:t>Alunno/a</w:t>
      </w:r>
      <w:r w:rsidRPr="00943C0D">
        <w:rPr>
          <w:sz w:val="28"/>
          <w:szCs w:val="28"/>
        </w:rPr>
        <w:t>: _____</w:t>
      </w:r>
      <w:r w:rsidR="00A06BA6">
        <w:rPr>
          <w:sz w:val="28"/>
          <w:szCs w:val="28"/>
        </w:rPr>
        <w:t>_.    ______.</w:t>
      </w:r>
    </w:p>
    <w:p w14:paraId="45D82D0C" w14:textId="77777777" w:rsidR="003D666A" w:rsidRPr="00943C0D" w:rsidRDefault="003D666A" w:rsidP="003D666A">
      <w:pPr>
        <w:widowControl w:val="0"/>
        <w:suppressAutoHyphens w:val="0"/>
        <w:kinsoku w:val="0"/>
        <w:spacing w:line="480" w:lineRule="auto"/>
        <w:jc w:val="both"/>
        <w:rPr>
          <w:sz w:val="28"/>
          <w:szCs w:val="28"/>
        </w:rPr>
      </w:pPr>
    </w:p>
    <w:p w14:paraId="1144FE01" w14:textId="76C84164" w:rsidR="003D666A" w:rsidRPr="00943C0D" w:rsidRDefault="003D666A" w:rsidP="003D666A">
      <w:pPr>
        <w:widowControl w:val="0"/>
        <w:suppressAutoHyphens w:val="0"/>
        <w:kinsoku w:val="0"/>
        <w:spacing w:line="480" w:lineRule="auto"/>
        <w:jc w:val="both"/>
      </w:pPr>
      <w:r w:rsidRPr="00943C0D">
        <w:rPr>
          <w:b/>
        </w:rPr>
        <w:t>Classe</w:t>
      </w:r>
      <w:r w:rsidRPr="00943C0D">
        <w:t>:</w:t>
      </w:r>
      <w:r w:rsidR="005379B9" w:rsidRPr="00943C0D">
        <w:t xml:space="preserve"> </w:t>
      </w:r>
      <w:r w:rsidR="00F31A6A">
        <w:t xml:space="preserve">________      </w:t>
      </w:r>
      <w:r w:rsidR="00F31A6A" w:rsidRPr="00DA10DA">
        <w:rPr>
          <w:b/>
        </w:rPr>
        <w:t>Sezione:</w:t>
      </w:r>
      <w:r w:rsidR="00F31A6A">
        <w:t xml:space="preserve"> _______</w:t>
      </w:r>
    </w:p>
    <w:p w14:paraId="1ED11B45" w14:textId="77777777" w:rsidR="005379B9" w:rsidRPr="00943C0D" w:rsidRDefault="005379B9" w:rsidP="003D666A">
      <w:pPr>
        <w:widowControl w:val="0"/>
        <w:suppressAutoHyphens w:val="0"/>
        <w:kinsoku w:val="0"/>
        <w:spacing w:line="480" w:lineRule="auto"/>
        <w:jc w:val="both"/>
        <w:rPr>
          <w:b/>
        </w:rPr>
      </w:pPr>
    </w:p>
    <w:p w14:paraId="3CBF9720" w14:textId="0E40D704" w:rsidR="00650C24" w:rsidRDefault="003D666A" w:rsidP="0044004D">
      <w:pPr>
        <w:widowControl w:val="0"/>
        <w:suppressAutoHyphens w:val="0"/>
        <w:kinsoku w:val="0"/>
        <w:spacing w:line="480" w:lineRule="auto"/>
        <w:jc w:val="both"/>
      </w:pPr>
      <w:r w:rsidRPr="00943C0D">
        <w:rPr>
          <w:b/>
        </w:rPr>
        <w:t>Coordinatore di classe</w:t>
      </w:r>
      <w:r w:rsidRPr="00943C0D">
        <w:t xml:space="preserve"> _________________________</w:t>
      </w:r>
    </w:p>
    <w:p w14:paraId="5B503986" w14:textId="77777777" w:rsidR="00650C24" w:rsidRDefault="00650C24" w:rsidP="003D666A">
      <w:pPr>
        <w:ind w:right="567"/>
        <w:jc w:val="both"/>
      </w:pPr>
    </w:p>
    <w:p w14:paraId="25A101E9" w14:textId="77777777" w:rsidR="00AE29A9" w:rsidRDefault="00AE29A9" w:rsidP="003D666A">
      <w:pPr>
        <w:ind w:right="567"/>
        <w:jc w:val="both"/>
      </w:pPr>
    </w:p>
    <w:p w14:paraId="352C639B" w14:textId="77777777" w:rsidR="00AE29A9" w:rsidRDefault="00AE29A9" w:rsidP="003D666A">
      <w:pPr>
        <w:ind w:right="567"/>
        <w:jc w:val="both"/>
      </w:pPr>
    </w:p>
    <w:p w14:paraId="3466FEDB" w14:textId="77777777" w:rsidR="00AE29A9" w:rsidRDefault="00AE29A9" w:rsidP="003D666A">
      <w:pPr>
        <w:ind w:right="567"/>
        <w:jc w:val="both"/>
      </w:pPr>
    </w:p>
    <w:p w14:paraId="725C0005" w14:textId="77777777" w:rsidR="00AE29A9" w:rsidRDefault="00AE29A9" w:rsidP="003D666A">
      <w:pPr>
        <w:ind w:right="567"/>
        <w:jc w:val="both"/>
      </w:pPr>
    </w:p>
    <w:p w14:paraId="2ECB5CF2" w14:textId="77777777" w:rsidR="00AE29A9" w:rsidRDefault="00AE29A9" w:rsidP="003D666A">
      <w:pPr>
        <w:ind w:right="567"/>
        <w:jc w:val="both"/>
      </w:pPr>
    </w:p>
    <w:p w14:paraId="48BBBBBF" w14:textId="77777777" w:rsidR="00AE29A9" w:rsidRDefault="00AE29A9" w:rsidP="003D666A">
      <w:pPr>
        <w:ind w:right="567"/>
        <w:jc w:val="both"/>
      </w:pPr>
    </w:p>
    <w:p w14:paraId="71E87817" w14:textId="77777777" w:rsidR="00AE29A9" w:rsidRPr="00943C0D" w:rsidRDefault="00AE29A9" w:rsidP="003D666A">
      <w:pPr>
        <w:ind w:right="567"/>
        <w:jc w:val="both"/>
      </w:pPr>
    </w:p>
    <w:p w14:paraId="5A28B66E" w14:textId="77777777" w:rsidR="003D666A" w:rsidRPr="00943C0D" w:rsidRDefault="003D666A" w:rsidP="003D666A">
      <w:pPr>
        <w:ind w:right="567"/>
        <w:jc w:val="both"/>
        <w:rPr>
          <w:b/>
          <w:bCs/>
          <w:sz w:val="22"/>
          <w:szCs w:val="22"/>
        </w:rPr>
      </w:pPr>
      <w:r w:rsidRPr="00943C0D">
        <w:rPr>
          <w:b/>
          <w:bCs/>
          <w:sz w:val="22"/>
          <w:szCs w:val="22"/>
        </w:rPr>
        <w:t>La compilazione del PDP è effettuata dopo un periodo di osservazione dell’allievo</w:t>
      </w:r>
      <w:r w:rsidR="004B1546">
        <w:rPr>
          <w:b/>
          <w:bCs/>
          <w:sz w:val="22"/>
          <w:szCs w:val="22"/>
        </w:rPr>
        <w:t>/a</w:t>
      </w:r>
      <w:r w:rsidRPr="00943C0D">
        <w:rPr>
          <w:b/>
          <w:bCs/>
          <w:sz w:val="22"/>
          <w:szCs w:val="22"/>
        </w:rPr>
        <w:t>, Il PDP viene deliber</w:t>
      </w:r>
      <w:r w:rsidR="005379B9" w:rsidRPr="00943C0D">
        <w:rPr>
          <w:b/>
          <w:bCs/>
          <w:sz w:val="22"/>
          <w:szCs w:val="22"/>
        </w:rPr>
        <w:t>ato dal Consiglio di classe</w:t>
      </w:r>
      <w:r w:rsidRPr="00943C0D">
        <w:rPr>
          <w:b/>
          <w:bCs/>
          <w:sz w:val="22"/>
          <w:szCs w:val="22"/>
        </w:rPr>
        <w:t>, firmato dal Dirigente Scolastico, dai docenti e dalla famiglia (e dall’allievo</w:t>
      </w:r>
      <w:r w:rsidR="007D4FFE">
        <w:rPr>
          <w:b/>
          <w:bCs/>
          <w:sz w:val="22"/>
          <w:szCs w:val="22"/>
        </w:rPr>
        <w:t>/a</w:t>
      </w:r>
      <w:r w:rsidRPr="00943C0D">
        <w:rPr>
          <w:b/>
          <w:bCs/>
          <w:sz w:val="22"/>
          <w:szCs w:val="22"/>
        </w:rPr>
        <w:t xml:space="preserve"> </w:t>
      </w:r>
      <w:r w:rsidR="00A33180">
        <w:rPr>
          <w:b/>
          <w:bCs/>
          <w:sz w:val="22"/>
          <w:szCs w:val="22"/>
        </w:rPr>
        <w:t>maggiorenne</w:t>
      </w:r>
      <w:r w:rsidRPr="00943C0D">
        <w:rPr>
          <w:b/>
          <w:bCs/>
          <w:sz w:val="22"/>
          <w:szCs w:val="22"/>
        </w:rPr>
        <w:t>).</w:t>
      </w:r>
    </w:p>
    <w:p w14:paraId="66EB7CB7" w14:textId="77777777" w:rsidR="005379B9" w:rsidRPr="00943C0D" w:rsidRDefault="005379B9" w:rsidP="003D666A">
      <w:pPr>
        <w:ind w:right="567"/>
        <w:jc w:val="both"/>
        <w:rPr>
          <w:b/>
          <w:bCs/>
          <w:sz w:val="22"/>
          <w:szCs w:val="22"/>
        </w:rPr>
      </w:pPr>
    </w:p>
    <w:p w14:paraId="731C61C0" w14:textId="77777777" w:rsidR="005379B9" w:rsidRPr="00943C0D" w:rsidRDefault="005379B9" w:rsidP="003D666A">
      <w:pPr>
        <w:ind w:right="567"/>
        <w:jc w:val="both"/>
        <w:rPr>
          <w:b/>
          <w:bCs/>
          <w:sz w:val="22"/>
          <w:szCs w:val="22"/>
        </w:rPr>
      </w:pPr>
    </w:p>
    <w:p w14:paraId="2AD592BD" w14:textId="7E53EE75" w:rsidR="00281C68" w:rsidRPr="005C63C9" w:rsidRDefault="00281C68" w:rsidP="00787787">
      <w:pPr>
        <w:pStyle w:val="Titolo2"/>
        <w:numPr>
          <w:ilvl w:val="0"/>
          <w:numId w:val="0"/>
        </w:numPr>
        <w:rPr>
          <w:rFonts w:ascii="Times New Roman" w:hAnsi="Times New Roman"/>
          <w:i w:val="0"/>
          <w:iCs w:val="0"/>
          <w:color w:val="548DD4"/>
          <w:sz w:val="24"/>
          <w:szCs w:val="24"/>
        </w:rPr>
      </w:pPr>
      <w:r w:rsidRPr="005C63C9">
        <w:rPr>
          <w:rFonts w:ascii="Times New Roman" w:hAnsi="Times New Roman"/>
          <w:i w:val="0"/>
          <w:iCs w:val="0"/>
          <w:color w:val="548DD4"/>
          <w:sz w:val="24"/>
          <w:szCs w:val="24"/>
        </w:rPr>
        <w:lastRenderedPageBreak/>
        <w:t>Dati Anagrafici e Informazioni Essenziali di Presentazione dell’Allievo</w:t>
      </w:r>
    </w:p>
    <w:p w14:paraId="5E6B2C3C" w14:textId="3F538245" w:rsidR="003D666A" w:rsidRPr="00943C0D" w:rsidRDefault="003D666A" w:rsidP="00281C68">
      <w:pPr>
        <w:pStyle w:val="Titolo1"/>
        <w:rPr>
          <w:rFonts w:ascii="Times New Roman" w:hAnsi="Times New Roman"/>
          <w:color w:val="548DD4"/>
          <w:sz w:val="24"/>
          <w:szCs w:val="24"/>
        </w:rPr>
      </w:pPr>
      <w:bookmarkStart w:id="0" w:name="__RefHeading__4_1270352503"/>
      <w:bookmarkEnd w:id="0"/>
      <w:r w:rsidRPr="00943C0D">
        <w:rPr>
          <w:rFonts w:ascii="Times New Roman" w:hAnsi="Times New Roman"/>
          <w:color w:val="000000"/>
          <w:sz w:val="24"/>
          <w:szCs w:val="24"/>
        </w:rPr>
        <w:t>Cognome e nome allievo/a:</w:t>
      </w:r>
      <w:r w:rsidR="005C63C9">
        <w:rPr>
          <w:rFonts w:ascii="Times New Roman" w:hAnsi="Times New Roman"/>
          <w:color w:val="000000"/>
          <w:sz w:val="24"/>
          <w:szCs w:val="24"/>
        </w:rPr>
        <w:t xml:space="preserve"> _</w:t>
      </w:r>
      <w:r w:rsidRPr="00943C0D">
        <w:rPr>
          <w:rFonts w:ascii="Times New Roman" w:hAnsi="Times New Roman"/>
          <w:color w:val="000000"/>
          <w:sz w:val="24"/>
          <w:szCs w:val="24"/>
        </w:rPr>
        <w:t>_____________________________________</w:t>
      </w:r>
      <w:r w:rsidR="00943C0D">
        <w:rPr>
          <w:rFonts w:ascii="Times New Roman" w:hAnsi="Times New Roman"/>
          <w:color w:val="000000"/>
          <w:sz w:val="24"/>
          <w:szCs w:val="24"/>
        </w:rPr>
        <w:t>______________</w:t>
      </w:r>
      <w:r w:rsidR="004B1546">
        <w:rPr>
          <w:rFonts w:ascii="Times New Roman" w:hAnsi="Times New Roman"/>
          <w:color w:val="000000"/>
          <w:sz w:val="24"/>
          <w:szCs w:val="24"/>
        </w:rPr>
        <w:t>__</w:t>
      </w:r>
    </w:p>
    <w:p w14:paraId="508CCFE4" w14:textId="77777777" w:rsidR="003D666A" w:rsidRPr="00943C0D" w:rsidRDefault="003D666A" w:rsidP="00281C68">
      <w:pPr>
        <w:widowControl w:val="0"/>
        <w:suppressAutoHyphens w:val="0"/>
        <w:kinsoku w:val="0"/>
        <w:spacing w:line="480" w:lineRule="auto"/>
        <w:ind w:right="284"/>
        <w:rPr>
          <w:bCs/>
          <w:color w:val="000000"/>
        </w:rPr>
      </w:pPr>
      <w:r w:rsidRPr="00943C0D">
        <w:rPr>
          <w:b/>
          <w:bCs/>
          <w:color w:val="000000"/>
        </w:rPr>
        <w:t>Luogo di nascita:</w:t>
      </w:r>
      <w:r w:rsidRPr="00943C0D">
        <w:rPr>
          <w:bCs/>
          <w:color w:val="000000"/>
        </w:rPr>
        <w:t xml:space="preserve"> __________________________</w:t>
      </w:r>
      <w:r w:rsidR="00943C0D">
        <w:rPr>
          <w:bCs/>
          <w:color w:val="000000"/>
        </w:rPr>
        <w:t>_______________</w:t>
      </w:r>
      <w:r w:rsidRPr="00943C0D">
        <w:rPr>
          <w:b/>
          <w:bCs/>
          <w:color w:val="000000"/>
        </w:rPr>
        <w:t>Data_</w:t>
      </w:r>
      <w:r w:rsidRPr="00943C0D">
        <w:rPr>
          <w:bCs/>
          <w:color w:val="000000"/>
        </w:rPr>
        <w:t>___/ ____/ _______</w:t>
      </w:r>
    </w:p>
    <w:p w14:paraId="45102C5A" w14:textId="77777777" w:rsidR="003D666A" w:rsidRPr="00943C0D" w:rsidRDefault="003D666A" w:rsidP="00281C68">
      <w:pPr>
        <w:widowControl w:val="0"/>
        <w:suppressAutoHyphens w:val="0"/>
        <w:kinsoku w:val="0"/>
        <w:spacing w:line="480" w:lineRule="auto"/>
        <w:ind w:right="284"/>
        <w:rPr>
          <w:bCs/>
          <w:color w:val="000000"/>
        </w:rPr>
      </w:pPr>
      <w:r w:rsidRPr="00943C0D">
        <w:rPr>
          <w:b/>
          <w:bCs/>
          <w:color w:val="000000"/>
        </w:rPr>
        <w:t xml:space="preserve">Lingua </w:t>
      </w:r>
      <w:r w:rsidRPr="00943C0D">
        <w:rPr>
          <w:b/>
          <w:bCs/>
        </w:rPr>
        <w:t>madre</w:t>
      </w:r>
      <w:r w:rsidRPr="00943C0D">
        <w:rPr>
          <w:b/>
          <w:bCs/>
          <w:color w:val="000000"/>
        </w:rPr>
        <w:t>:</w:t>
      </w:r>
      <w:r w:rsidRPr="00943C0D">
        <w:rPr>
          <w:bCs/>
          <w:color w:val="000000"/>
        </w:rPr>
        <w:t xml:space="preserve"> _________________________________________________</w:t>
      </w:r>
      <w:r w:rsidR="00943C0D">
        <w:rPr>
          <w:bCs/>
          <w:color w:val="000000"/>
        </w:rPr>
        <w:t>_______________</w:t>
      </w:r>
    </w:p>
    <w:p w14:paraId="18826053" w14:textId="77777777" w:rsidR="00943C0D" w:rsidRPr="00943C0D" w:rsidRDefault="003D666A" w:rsidP="00281C68">
      <w:pPr>
        <w:widowControl w:val="0"/>
        <w:suppressAutoHyphens w:val="0"/>
        <w:kinsoku w:val="0"/>
        <w:spacing w:line="480" w:lineRule="auto"/>
        <w:ind w:right="284"/>
        <w:rPr>
          <w:bCs/>
          <w:color w:val="000000"/>
        </w:rPr>
      </w:pPr>
      <w:r w:rsidRPr="00943C0D">
        <w:rPr>
          <w:b/>
          <w:bCs/>
          <w:color w:val="000000"/>
        </w:rPr>
        <w:t>Eventuale bilinguismo</w:t>
      </w:r>
      <w:r w:rsidRPr="00943C0D">
        <w:rPr>
          <w:bCs/>
          <w:color w:val="000000"/>
        </w:rPr>
        <w:t>: ___________________________________________</w:t>
      </w:r>
      <w:r w:rsidR="00943C0D">
        <w:rPr>
          <w:bCs/>
          <w:color w:val="000000"/>
        </w:rPr>
        <w:t>______________</w:t>
      </w:r>
    </w:p>
    <w:p w14:paraId="5CB60BA5" w14:textId="77777777" w:rsidR="003D666A" w:rsidRPr="00943C0D" w:rsidRDefault="003D666A" w:rsidP="00943C0D">
      <w:pPr>
        <w:widowControl w:val="0"/>
        <w:numPr>
          <w:ilvl w:val="0"/>
          <w:numId w:val="9"/>
        </w:numPr>
        <w:suppressAutoHyphens w:val="0"/>
        <w:kinsoku w:val="0"/>
        <w:spacing w:before="120" w:line="360" w:lineRule="auto"/>
        <w:ind w:left="0" w:right="284" w:firstLine="0"/>
        <w:jc w:val="both"/>
        <w:rPr>
          <w:b/>
          <w:bCs/>
          <w:color w:val="000000"/>
          <w:u w:val="single"/>
        </w:rPr>
      </w:pPr>
      <w:r w:rsidRPr="00943C0D">
        <w:rPr>
          <w:b/>
          <w:bCs/>
          <w:color w:val="000000"/>
          <w:u w:val="single"/>
        </w:rPr>
        <w:t>INDIVIDUAZIONE DELLA SITUAZIONE DI BISOGNO EDUCATIVO SPECIALE</w:t>
      </w:r>
      <w:r w:rsidR="00943C0D">
        <w:rPr>
          <w:b/>
          <w:bCs/>
          <w:color w:val="000000"/>
        </w:rPr>
        <w:t xml:space="preserve"> </w:t>
      </w:r>
      <w:r w:rsidRPr="00943C0D">
        <w:rPr>
          <w:b/>
          <w:bCs/>
          <w:color w:val="000000"/>
          <w:u w:val="single"/>
        </w:rPr>
        <w:t>DA PARTE DI:</w:t>
      </w:r>
    </w:p>
    <w:p w14:paraId="4EE99B52" w14:textId="77777777" w:rsidR="003D666A" w:rsidRPr="00DF69BD" w:rsidRDefault="003D666A" w:rsidP="00DF69BD">
      <w:pPr>
        <w:pStyle w:val="Paragrafoelenco"/>
        <w:widowControl w:val="0"/>
        <w:numPr>
          <w:ilvl w:val="0"/>
          <w:numId w:val="16"/>
        </w:numPr>
        <w:suppressAutoHyphens w:val="0"/>
        <w:kinsoku w:val="0"/>
        <w:spacing w:before="120" w:line="360" w:lineRule="auto"/>
        <w:ind w:right="284"/>
        <w:rPr>
          <w:rFonts w:ascii="Times New Roman" w:hAnsi="Times New Roman" w:cs="Times New Roman"/>
          <w:bCs/>
          <w:sz w:val="24"/>
          <w:szCs w:val="24"/>
        </w:rPr>
      </w:pPr>
      <w:r w:rsidRPr="00DF69BD">
        <w:rPr>
          <w:rFonts w:ascii="Times New Roman" w:hAnsi="Times New Roman" w:cs="Times New Roman"/>
          <w:b/>
          <w:bCs/>
          <w:sz w:val="24"/>
          <w:szCs w:val="24"/>
        </w:rPr>
        <w:t xml:space="preserve">SERVIZIO SANITARIO - Diagnosi / Relazione multiprofessionale: </w:t>
      </w:r>
      <w:r w:rsidRPr="00DF69BD">
        <w:rPr>
          <w:rFonts w:ascii="Times New Roman" w:hAnsi="Times New Roman" w:cs="Times New Roman"/>
          <w:bCs/>
          <w:sz w:val="24"/>
          <w:szCs w:val="24"/>
        </w:rPr>
        <w:t>________________________________</w:t>
      </w:r>
      <w:r w:rsidR="00943C0D" w:rsidRPr="00DF69BD">
        <w:rPr>
          <w:rFonts w:ascii="Times New Roman" w:hAnsi="Times New Roman" w:cs="Times New Roman"/>
          <w:bCs/>
          <w:sz w:val="24"/>
          <w:szCs w:val="24"/>
        </w:rPr>
        <w:t>_____________</w:t>
      </w:r>
      <w:r w:rsidR="00DF69BD">
        <w:rPr>
          <w:rFonts w:ascii="Times New Roman" w:hAnsi="Times New Roman" w:cs="Times New Roman"/>
          <w:bCs/>
          <w:sz w:val="24"/>
          <w:szCs w:val="24"/>
        </w:rPr>
        <w:t>__________________________</w:t>
      </w:r>
    </w:p>
    <w:p w14:paraId="72F88595" w14:textId="77777777" w:rsidR="003D666A" w:rsidRPr="00DF69BD" w:rsidRDefault="003D666A" w:rsidP="003D666A">
      <w:pPr>
        <w:widowControl w:val="0"/>
        <w:suppressAutoHyphens w:val="0"/>
        <w:kinsoku w:val="0"/>
        <w:spacing w:before="120" w:line="360" w:lineRule="auto"/>
        <w:ind w:right="284"/>
        <w:jc w:val="both"/>
        <w:rPr>
          <w:bCs/>
        </w:rPr>
      </w:pPr>
      <w:r w:rsidRPr="00DF69BD">
        <w:rPr>
          <w:bCs/>
        </w:rPr>
        <w:t xml:space="preserve">(o diagnosi rilasciata da </w:t>
      </w:r>
      <w:r w:rsidRPr="00DF69BD">
        <w:rPr>
          <w:b/>
          <w:bCs/>
        </w:rPr>
        <w:t>privati, in attesa di ratifica e certificazione</w:t>
      </w:r>
      <w:r w:rsidRPr="00DF69BD">
        <w:rPr>
          <w:bCs/>
        </w:rPr>
        <w:t xml:space="preserve"> da parte del Servizio Sanitario Nazionale)</w:t>
      </w:r>
    </w:p>
    <w:p w14:paraId="43299B71" w14:textId="0AE1AAEF" w:rsidR="003D666A" w:rsidRPr="00DF69BD" w:rsidRDefault="003D666A" w:rsidP="003D666A">
      <w:pPr>
        <w:widowControl w:val="0"/>
        <w:suppressAutoHyphens w:val="0"/>
        <w:kinsoku w:val="0"/>
        <w:spacing w:before="120" w:line="360" w:lineRule="auto"/>
        <w:ind w:right="284"/>
        <w:jc w:val="both"/>
        <w:rPr>
          <w:bCs/>
          <w:color w:val="000000"/>
        </w:rPr>
      </w:pPr>
      <w:r w:rsidRPr="00DF69BD">
        <w:rPr>
          <w:b/>
          <w:bCs/>
          <w:color w:val="000000"/>
        </w:rPr>
        <w:t>Codice ICD10</w:t>
      </w:r>
      <w:r w:rsidRPr="00DF69BD">
        <w:rPr>
          <w:bCs/>
          <w:color w:val="000000"/>
        </w:rPr>
        <w:t>:</w:t>
      </w:r>
      <w:r w:rsidR="00650C24">
        <w:rPr>
          <w:bCs/>
          <w:color w:val="000000"/>
        </w:rPr>
        <w:t xml:space="preserve"> </w:t>
      </w:r>
      <w:r w:rsidRPr="00DF69BD">
        <w:rPr>
          <w:bCs/>
          <w:color w:val="000000"/>
        </w:rPr>
        <w:t>______________</w:t>
      </w:r>
      <w:r w:rsidR="00377E5A" w:rsidRPr="001B753A">
        <w:rPr>
          <w:b/>
          <w:color w:val="000000"/>
        </w:rPr>
        <w:t>Breve descrizione</w:t>
      </w:r>
      <w:r w:rsidRPr="00DF69BD">
        <w:rPr>
          <w:bCs/>
          <w:color w:val="000000"/>
        </w:rPr>
        <w:t>________________</w:t>
      </w:r>
      <w:r w:rsidR="00650C24">
        <w:rPr>
          <w:bCs/>
          <w:color w:val="000000"/>
        </w:rPr>
        <w:t>_</w:t>
      </w:r>
      <w:r w:rsidR="00943C0D" w:rsidRPr="00DF69BD">
        <w:rPr>
          <w:bCs/>
          <w:color w:val="000000"/>
        </w:rPr>
        <w:t>_________________</w:t>
      </w:r>
      <w:r w:rsidR="004B1546">
        <w:rPr>
          <w:bCs/>
          <w:color w:val="000000"/>
        </w:rPr>
        <w:t>_</w:t>
      </w:r>
      <w:r w:rsidRPr="00DF69BD">
        <w:rPr>
          <w:bCs/>
          <w:color w:val="000000"/>
        </w:rPr>
        <w:t xml:space="preserve"> </w:t>
      </w:r>
    </w:p>
    <w:p w14:paraId="2E3D10B3" w14:textId="77777777" w:rsidR="003D666A" w:rsidRPr="00DF69BD" w:rsidRDefault="003D666A" w:rsidP="00281C68">
      <w:pPr>
        <w:widowControl w:val="0"/>
        <w:suppressAutoHyphens w:val="0"/>
        <w:kinsoku w:val="0"/>
        <w:spacing w:line="360" w:lineRule="auto"/>
        <w:ind w:right="284"/>
      </w:pPr>
      <w:r w:rsidRPr="00DF69BD">
        <w:rPr>
          <w:b/>
          <w:bCs/>
          <w:color w:val="000000"/>
          <w:w w:val="105"/>
        </w:rPr>
        <w:t>Redatta da</w:t>
      </w:r>
      <w:r w:rsidRPr="00DF69BD">
        <w:rPr>
          <w:bCs/>
          <w:color w:val="000000"/>
          <w:w w:val="105"/>
        </w:rPr>
        <w:t xml:space="preserve">: </w:t>
      </w:r>
      <w:r w:rsidRPr="00DF69BD">
        <w:rPr>
          <w:bCs/>
          <w:color w:val="000000"/>
        </w:rPr>
        <w:t>________________________________</w:t>
      </w:r>
      <w:r w:rsidR="00943C0D" w:rsidRPr="00DF69BD">
        <w:rPr>
          <w:bCs/>
          <w:color w:val="000000"/>
        </w:rPr>
        <w:t>________________</w:t>
      </w:r>
      <w:r w:rsidRPr="00DF69BD">
        <w:rPr>
          <w:b/>
        </w:rPr>
        <w:t>in data</w:t>
      </w:r>
      <w:r w:rsidR="00943C0D" w:rsidRPr="00DF69BD">
        <w:t xml:space="preserve"> ___ /___ / ___</w:t>
      </w:r>
    </w:p>
    <w:p w14:paraId="77B663EA" w14:textId="77777777" w:rsidR="003D666A" w:rsidRPr="00DF69BD" w:rsidRDefault="003D666A" w:rsidP="00281C68">
      <w:pPr>
        <w:widowControl w:val="0"/>
        <w:suppressAutoHyphens w:val="0"/>
        <w:kinsoku w:val="0"/>
        <w:spacing w:line="360" w:lineRule="auto"/>
        <w:ind w:right="284"/>
        <w:rPr>
          <w:color w:val="000000"/>
          <w:spacing w:val="-4"/>
        </w:rPr>
      </w:pPr>
      <w:r w:rsidRPr="00DF69BD">
        <w:rPr>
          <w:b/>
          <w:color w:val="000000"/>
          <w:spacing w:val="-4"/>
        </w:rPr>
        <w:t>Aggiornamenti diagnostici</w:t>
      </w:r>
      <w:r w:rsidRPr="00DF69BD">
        <w:rPr>
          <w:color w:val="000000"/>
          <w:spacing w:val="-4"/>
        </w:rPr>
        <w:t>: _________________________________________</w:t>
      </w:r>
      <w:r w:rsidR="00943C0D" w:rsidRPr="00DF69BD">
        <w:rPr>
          <w:color w:val="000000"/>
          <w:spacing w:val="-4"/>
        </w:rPr>
        <w:t>_______________</w:t>
      </w:r>
    </w:p>
    <w:p w14:paraId="2B23ED63" w14:textId="77777777" w:rsidR="003D666A" w:rsidRPr="00DF69BD" w:rsidRDefault="003D666A" w:rsidP="00281C68">
      <w:pPr>
        <w:widowControl w:val="0"/>
        <w:suppressAutoHyphens w:val="0"/>
        <w:kinsoku w:val="0"/>
        <w:spacing w:line="360" w:lineRule="auto"/>
        <w:ind w:right="284"/>
        <w:rPr>
          <w:color w:val="000000"/>
          <w:spacing w:val="-4"/>
        </w:rPr>
      </w:pPr>
      <w:r w:rsidRPr="00DF69BD">
        <w:rPr>
          <w:b/>
          <w:color w:val="000000"/>
          <w:spacing w:val="-4"/>
        </w:rPr>
        <w:t>Altre relazioni cliniche</w:t>
      </w:r>
      <w:r w:rsidRPr="00DF69BD">
        <w:rPr>
          <w:color w:val="000000"/>
          <w:spacing w:val="-4"/>
        </w:rPr>
        <w:t>: ____________________________________________</w:t>
      </w:r>
      <w:r w:rsidR="00943C0D" w:rsidRPr="00DF69BD">
        <w:rPr>
          <w:color w:val="000000"/>
          <w:spacing w:val="-4"/>
        </w:rPr>
        <w:t>_______________</w:t>
      </w:r>
    </w:p>
    <w:p w14:paraId="1C56BFAA" w14:textId="77777777" w:rsidR="003D666A" w:rsidRDefault="003D666A" w:rsidP="00281C68">
      <w:pPr>
        <w:widowControl w:val="0"/>
        <w:suppressAutoHyphens w:val="0"/>
        <w:kinsoku w:val="0"/>
        <w:spacing w:line="360" w:lineRule="auto"/>
        <w:ind w:right="284"/>
        <w:rPr>
          <w:color w:val="000000"/>
          <w:spacing w:val="-4"/>
        </w:rPr>
      </w:pPr>
      <w:r w:rsidRPr="00DF69BD">
        <w:rPr>
          <w:b/>
          <w:color w:val="000000"/>
          <w:spacing w:val="-4"/>
        </w:rPr>
        <w:t>Interventi riabilitativi:</w:t>
      </w:r>
      <w:r w:rsidRPr="00DF69BD">
        <w:rPr>
          <w:color w:val="000000"/>
          <w:spacing w:val="-4"/>
        </w:rPr>
        <w:t xml:space="preserve"> ____________________________________________</w:t>
      </w:r>
      <w:r w:rsidR="00943C0D" w:rsidRPr="00DF69BD">
        <w:rPr>
          <w:color w:val="000000"/>
          <w:spacing w:val="-4"/>
        </w:rPr>
        <w:t>________________</w:t>
      </w:r>
    </w:p>
    <w:p w14:paraId="4703A849" w14:textId="77777777" w:rsidR="00DF69BD" w:rsidRPr="00DF69BD" w:rsidRDefault="00DF69BD" w:rsidP="00281C68">
      <w:pPr>
        <w:widowControl w:val="0"/>
        <w:suppressAutoHyphens w:val="0"/>
        <w:kinsoku w:val="0"/>
        <w:spacing w:line="360" w:lineRule="auto"/>
        <w:ind w:right="284"/>
        <w:rPr>
          <w:color w:val="000000"/>
          <w:spacing w:val="-4"/>
        </w:rPr>
      </w:pPr>
    </w:p>
    <w:p w14:paraId="725BD5F4" w14:textId="77777777" w:rsidR="00DF69BD" w:rsidRPr="00DF69BD" w:rsidRDefault="00DF69BD" w:rsidP="00DF69BD">
      <w:pPr>
        <w:numPr>
          <w:ilvl w:val="0"/>
          <w:numId w:val="17"/>
        </w:numPr>
        <w:spacing w:before="100" w:beforeAutospacing="1" w:after="100" w:afterAutospacing="1" w:line="360" w:lineRule="auto"/>
        <w:ind w:right="567"/>
        <w:contextualSpacing/>
        <w:jc w:val="both"/>
        <w:rPr>
          <w:b/>
        </w:rPr>
      </w:pPr>
      <w:r w:rsidRPr="00DF69BD">
        <w:rPr>
          <w:b/>
        </w:rPr>
        <w:t xml:space="preserve">ALTRO SERVIZIO </w:t>
      </w:r>
      <w:r w:rsidRPr="00DF69BD">
        <w:rPr>
          <w:b/>
          <w:bCs/>
          <w:lang w:eastAsia="it-IT"/>
        </w:rPr>
        <w:t>-</w:t>
      </w:r>
      <w:r w:rsidRPr="00DF69BD">
        <w:rPr>
          <w:b/>
        </w:rPr>
        <w:t xml:space="preserve"> Documentazione presentata alla scuola________ </w:t>
      </w:r>
    </w:p>
    <w:p w14:paraId="482BDEE3" w14:textId="77777777" w:rsidR="00DF69BD" w:rsidRPr="00DF69BD" w:rsidRDefault="00DF69BD" w:rsidP="00DF69BD">
      <w:pPr>
        <w:widowControl w:val="0"/>
        <w:suppressAutoHyphens w:val="0"/>
        <w:kinsoku w:val="0"/>
        <w:spacing w:line="360" w:lineRule="auto"/>
        <w:ind w:left="360" w:right="284"/>
        <w:rPr>
          <w:rFonts w:eastAsia="Calibri"/>
        </w:rPr>
      </w:pPr>
      <w:r w:rsidRPr="00DF69BD">
        <w:rPr>
          <w:b/>
          <w:bCs/>
          <w:color w:val="000000"/>
          <w:w w:val="105"/>
          <w:lang w:eastAsia="it-IT"/>
        </w:rPr>
        <w:t>Redatta da:</w:t>
      </w:r>
      <w:r w:rsidRPr="00DF69BD">
        <w:rPr>
          <w:bCs/>
          <w:color w:val="000000"/>
          <w:w w:val="105"/>
          <w:lang w:eastAsia="it-IT"/>
        </w:rPr>
        <w:t xml:space="preserve"> </w:t>
      </w:r>
      <w:r w:rsidRPr="00DF69BD">
        <w:rPr>
          <w:bCs/>
          <w:color w:val="000000"/>
          <w:lang w:eastAsia="it-IT"/>
        </w:rPr>
        <w:t>________________________________</w:t>
      </w:r>
      <w:r w:rsidRPr="00DF69BD">
        <w:rPr>
          <w:rFonts w:eastAsia="Calibri"/>
        </w:rPr>
        <w:t>in data ___ /___ / ____</w:t>
      </w:r>
    </w:p>
    <w:p w14:paraId="56127E02" w14:textId="77777777" w:rsidR="00DF69BD" w:rsidRPr="00DF69BD" w:rsidRDefault="00DF69BD" w:rsidP="00DF69BD">
      <w:pPr>
        <w:widowControl w:val="0"/>
        <w:suppressAutoHyphens w:val="0"/>
        <w:kinsoku w:val="0"/>
        <w:spacing w:line="360" w:lineRule="auto"/>
        <w:ind w:left="360" w:right="284"/>
        <w:rPr>
          <w:b/>
          <w:bCs/>
          <w:color w:val="000000"/>
          <w:w w:val="105"/>
          <w:lang w:eastAsia="it-IT"/>
        </w:rPr>
      </w:pPr>
      <w:r w:rsidRPr="00DF69BD">
        <w:rPr>
          <w:rFonts w:eastAsia="Calibri"/>
        </w:rPr>
        <w:t>(relazione da allegare)</w:t>
      </w:r>
    </w:p>
    <w:p w14:paraId="1E7900E0" w14:textId="77777777" w:rsidR="00DF69BD" w:rsidRPr="00DF69BD" w:rsidRDefault="00DF69BD" w:rsidP="00DF69BD">
      <w:pPr>
        <w:spacing w:before="100" w:beforeAutospacing="1" w:after="100" w:afterAutospacing="1" w:line="360" w:lineRule="auto"/>
        <w:ind w:right="567"/>
        <w:contextualSpacing/>
        <w:jc w:val="both"/>
        <w:rPr>
          <w:i/>
        </w:rPr>
      </w:pPr>
    </w:p>
    <w:p w14:paraId="2323454D" w14:textId="77777777" w:rsidR="00DF69BD" w:rsidRPr="00DF69BD" w:rsidRDefault="001D0D53" w:rsidP="00DF69BD">
      <w:pPr>
        <w:numPr>
          <w:ilvl w:val="0"/>
          <w:numId w:val="18"/>
        </w:numPr>
        <w:spacing w:before="100" w:beforeAutospacing="1" w:after="100" w:afterAutospacing="1" w:line="360" w:lineRule="auto"/>
        <w:ind w:right="567"/>
        <w:contextualSpacing/>
        <w:jc w:val="both"/>
        <w:rPr>
          <w:b/>
        </w:rPr>
      </w:pPr>
      <w:r>
        <w:rPr>
          <w:b/>
        </w:rPr>
        <w:t>CONSIGLIO DI CLASSE</w:t>
      </w:r>
      <w:r w:rsidR="00DF69BD" w:rsidRPr="00DF69BD">
        <w:rPr>
          <w:b/>
        </w:rPr>
        <w:t xml:space="preserve"> - Relazione_________________</w:t>
      </w:r>
    </w:p>
    <w:p w14:paraId="1B267018" w14:textId="77777777" w:rsidR="00DF69BD" w:rsidRDefault="00DF69BD" w:rsidP="00DF69BD">
      <w:pPr>
        <w:widowControl w:val="0"/>
        <w:suppressAutoHyphens w:val="0"/>
        <w:kinsoku w:val="0"/>
        <w:spacing w:line="360" w:lineRule="auto"/>
        <w:ind w:left="360" w:right="284"/>
        <w:rPr>
          <w:rFonts w:eastAsia="Calibri"/>
        </w:rPr>
      </w:pPr>
      <w:r w:rsidRPr="00DF69BD">
        <w:rPr>
          <w:b/>
          <w:bCs/>
          <w:color w:val="000000"/>
          <w:w w:val="105"/>
          <w:lang w:eastAsia="it-IT"/>
        </w:rPr>
        <w:t>Redatta da:</w:t>
      </w:r>
      <w:r w:rsidRPr="00DF69BD">
        <w:rPr>
          <w:bCs/>
          <w:color w:val="000000"/>
          <w:w w:val="105"/>
          <w:lang w:eastAsia="it-IT"/>
        </w:rPr>
        <w:t xml:space="preserve"> </w:t>
      </w:r>
      <w:r w:rsidRPr="00DF69BD">
        <w:rPr>
          <w:bCs/>
          <w:color w:val="000000"/>
          <w:lang w:eastAsia="it-IT"/>
        </w:rPr>
        <w:t>________________________________</w:t>
      </w:r>
      <w:r w:rsidRPr="00DF69BD">
        <w:rPr>
          <w:rFonts w:eastAsia="Calibri"/>
        </w:rPr>
        <w:t>in data ___ /___ / ____</w:t>
      </w:r>
    </w:p>
    <w:tbl>
      <w:tblPr>
        <w:tblStyle w:val="Grigliatabella"/>
        <w:tblpPr w:leftFromText="141" w:rightFromText="141" w:vertAnchor="text" w:horzAnchor="margin" w:tblpXSpec="center" w:tblpY="10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4"/>
        <w:gridCol w:w="4274"/>
      </w:tblGrid>
      <w:tr w:rsidR="00C05547" w14:paraId="5FD67391" w14:textId="77777777" w:rsidTr="00C05547">
        <w:tc>
          <w:tcPr>
            <w:tcW w:w="4274" w:type="dxa"/>
          </w:tcPr>
          <w:p w14:paraId="7D27E478" w14:textId="77777777" w:rsidR="00C05547" w:rsidRDefault="00C05547" w:rsidP="00C05547">
            <w:pPr>
              <w:pStyle w:val="Paragrafoelenco"/>
              <w:widowControl w:val="0"/>
              <w:numPr>
                <w:ilvl w:val="0"/>
                <w:numId w:val="36"/>
              </w:numPr>
              <w:suppressAutoHyphens w:val="0"/>
              <w:kinsoku w:val="0"/>
              <w:spacing w:line="360" w:lineRule="auto"/>
              <w:ind w:right="284"/>
              <w:rPr>
                <w:rFonts w:ascii="Times New Roman" w:hAnsi="Times New Roman" w:cs="Times New Roman"/>
                <w:color w:val="000000"/>
                <w:w w:val="105"/>
                <w:lang w:eastAsia="it-IT"/>
              </w:rPr>
            </w:pPr>
            <w:r w:rsidRPr="00C05547">
              <w:rPr>
                <w:rFonts w:ascii="Times New Roman" w:hAnsi="Times New Roman" w:cs="Times New Roman"/>
                <w:color w:val="000000"/>
                <w:w w:val="105"/>
                <w:lang w:eastAsia="it-IT"/>
              </w:rPr>
              <w:t>Svantaggio socio-culturale</w:t>
            </w:r>
          </w:p>
        </w:tc>
        <w:tc>
          <w:tcPr>
            <w:tcW w:w="4274" w:type="dxa"/>
          </w:tcPr>
          <w:p w14:paraId="7E74BF29" w14:textId="77777777" w:rsidR="00C05547" w:rsidRDefault="00C05547" w:rsidP="00C05547">
            <w:pPr>
              <w:pStyle w:val="Paragrafoelenco"/>
              <w:widowControl w:val="0"/>
              <w:numPr>
                <w:ilvl w:val="0"/>
                <w:numId w:val="36"/>
              </w:numPr>
              <w:suppressAutoHyphens w:val="0"/>
              <w:kinsoku w:val="0"/>
              <w:spacing w:line="360" w:lineRule="auto"/>
              <w:ind w:right="284"/>
              <w:rPr>
                <w:rFonts w:ascii="Times New Roman" w:hAnsi="Times New Roman" w:cs="Times New Roman"/>
                <w:color w:val="000000"/>
                <w:w w:val="105"/>
                <w:lang w:eastAsia="it-IT"/>
              </w:rPr>
            </w:pPr>
            <w:r w:rsidRPr="00C05547">
              <w:rPr>
                <w:rFonts w:ascii="Times New Roman" w:hAnsi="Times New Roman" w:cs="Times New Roman"/>
                <w:color w:val="000000"/>
                <w:w w:val="105"/>
                <w:lang w:eastAsia="it-IT"/>
              </w:rPr>
              <w:t>Svantaggio linguistico</w:t>
            </w:r>
          </w:p>
        </w:tc>
      </w:tr>
    </w:tbl>
    <w:p w14:paraId="1F1FC514" w14:textId="0A4B83B3" w:rsidR="003D666A" w:rsidRPr="00716869" w:rsidRDefault="00C05547" w:rsidP="00716869">
      <w:pPr>
        <w:widowControl w:val="0"/>
        <w:suppressAutoHyphens w:val="0"/>
        <w:kinsoku w:val="0"/>
        <w:spacing w:line="360" w:lineRule="auto"/>
        <w:ind w:left="360" w:right="284"/>
        <w:rPr>
          <w:rFonts w:eastAsia="Calibri"/>
        </w:rPr>
      </w:pPr>
      <w:r w:rsidRPr="00C05547">
        <w:rPr>
          <w:color w:val="000000"/>
          <w:w w:val="105"/>
          <w:lang w:eastAsia="it-IT"/>
        </w:rPr>
        <w:t xml:space="preserve">          </w:t>
      </w:r>
      <w:r w:rsidR="00DF69BD" w:rsidRPr="00DF69BD">
        <w:rPr>
          <w:rFonts w:eastAsia="Calibri"/>
        </w:rPr>
        <w:t>(relazione da allegare)</w:t>
      </w:r>
    </w:p>
    <w:p w14:paraId="20D846E4" w14:textId="77777777" w:rsidR="003D666A" w:rsidRPr="00943C0D" w:rsidRDefault="003D666A" w:rsidP="007A4A74">
      <w:pPr>
        <w:widowControl w:val="0"/>
        <w:numPr>
          <w:ilvl w:val="0"/>
          <w:numId w:val="9"/>
        </w:numPr>
        <w:suppressAutoHyphens w:val="0"/>
        <w:kinsoku w:val="0"/>
        <w:spacing w:line="360" w:lineRule="auto"/>
        <w:ind w:left="0" w:right="284" w:firstLine="0"/>
        <w:rPr>
          <w:bCs/>
          <w:color w:val="000000"/>
        </w:rPr>
      </w:pPr>
      <w:r w:rsidRPr="00943C0D">
        <w:rPr>
          <w:b/>
          <w:bCs/>
          <w:color w:val="000000"/>
          <w:u w:val="single"/>
        </w:rPr>
        <w:t>INFORMAZIONI GENERALI FORNITE DALLA FAMIGLIA / ENTI AFFIDATARI</w:t>
      </w:r>
      <w:r w:rsidRPr="00943C0D">
        <w:rPr>
          <w:bCs/>
          <w:color w:val="000000"/>
          <w:u w:val="single"/>
        </w:rPr>
        <w:t xml:space="preserve"> </w:t>
      </w:r>
      <w:r w:rsidRPr="00943C0D">
        <w:rPr>
          <w:bCs/>
          <w:color w:val="000000"/>
        </w:rPr>
        <w:t xml:space="preserve">(ad esempio </w:t>
      </w:r>
      <w:r w:rsidRPr="00943C0D">
        <w:rPr>
          <w:color w:val="000000"/>
          <w:spacing w:val="-4"/>
        </w:rPr>
        <w:t xml:space="preserve">percorso scolastico pregresso, ripetenze </w:t>
      </w:r>
      <w:r w:rsidRPr="00943C0D">
        <w:rPr>
          <w:bCs/>
          <w:color w:val="000000"/>
        </w:rPr>
        <w:t>…)</w:t>
      </w:r>
    </w:p>
    <w:p w14:paraId="24245C44" w14:textId="77777777" w:rsidR="003D666A" w:rsidRPr="00943C0D" w:rsidRDefault="003D666A" w:rsidP="007A4A74">
      <w:pPr>
        <w:widowControl w:val="0"/>
        <w:suppressAutoHyphens w:val="0"/>
        <w:kinsoku w:val="0"/>
        <w:spacing w:line="360" w:lineRule="auto"/>
        <w:ind w:left="284" w:right="284"/>
        <w:jc w:val="center"/>
        <w:rPr>
          <w:color w:val="000000"/>
          <w:spacing w:val="-4"/>
        </w:rPr>
      </w:pPr>
      <w:r w:rsidRPr="00943C0D">
        <w:rPr>
          <w:color w:val="000000"/>
          <w:spacing w:val="-4"/>
        </w:rPr>
        <w:t>____________________________________________________________________</w:t>
      </w:r>
    </w:p>
    <w:p w14:paraId="21F46277" w14:textId="77777777" w:rsidR="003D666A" w:rsidRPr="00943C0D" w:rsidRDefault="003D666A" w:rsidP="007A4A74">
      <w:pPr>
        <w:widowControl w:val="0"/>
        <w:suppressAutoHyphens w:val="0"/>
        <w:kinsoku w:val="0"/>
        <w:spacing w:line="360" w:lineRule="auto"/>
        <w:ind w:left="284" w:right="284"/>
        <w:jc w:val="center"/>
        <w:rPr>
          <w:color w:val="000000"/>
          <w:spacing w:val="-4"/>
        </w:rPr>
      </w:pPr>
      <w:r w:rsidRPr="00943C0D">
        <w:rPr>
          <w:color w:val="000000"/>
          <w:spacing w:val="-4"/>
        </w:rPr>
        <w:t>____________________________________________________________________</w:t>
      </w:r>
    </w:p>
    <w:p w14:paraId="377226D4" w14:textId="77777777" w:rsidR="003D666A" w:rsidRDefault="003D666A" w:rsidP="007A4A74">
      <w:pPr>
        <w:widowControl w:val="0"/>
        <w:suppressAutoHyphens w:val="0"/>
        <w:kinsoku w:val="0"/>
        <w:spacing w:line="360" w:lineRule="auto"/>
        <w:ind w:left="284" w:right="284"/>
        <w:jc w:val="center"/>
        <w:rPr>
          <w:color w:val="000000"/>
          <w:spacing w:val="-4"/>
        </w:rPr>
      </w:pPr>
      <w:r w:rsidRPr="00943C0D">
        <w:rPr>
          <w:color w:val="000000"/>
          <w:spacing w:val="-4"/>
        </w:rPr>
        <w:t>____________________________________________________________________</w:t>
      </w:r>
    </w:p>
    <w:p w14:paraId="31486450" w14:textId="77777777" w:rsidR="00943C0D" w:rsidRPr="00943C0D" w:rsidRDefault="00943C0D" w:rsidP="007A4A74">
      <w:pPr>
        <w:widowControl w:val="0"/>
        <w:suppressAutoHyphens w:val="0"/>
        <w:kinsoku w:val="0"/>
        <w:spacing w:line="360" w:lineRule="auto"/>
        <w:ind w:left="284" w:right="284"/>
        <w:jc w:val="center"/>
        <w:rPr>
          <w:color w:val="000000"/>
          <w:spacing w:val="-4"/>
        </w:rPr>
      </w:pPr>
      <w:r w:rsidRPr="00943C0D">
        <w:rPr>
          <w:color w:val="000000"/>
          <w:spacing w:val="-4"/>
        </w:rPr>
        <w:t>____________________________________________________________________</w:t>
      </w:r>
    </w:p>
    <w:p w14:paraId="413D2DF9" w14:textId="77777777" w:rsidR="00943C0D" w:rsidRPr="00943C0D" w:rsidRDefault="00943C0D" w:rsidP="007A4A74">
      <w:pPr>
        <w:widowControl w:val="0"/>
        <w:suppressAutoHyphens w:val="0"/>
        <w:kinsoku w:val="0"/>
        <w:spacing w:line="360" w:lineRule="auto"/>
        <w:ind w:left="284" w:right="284"/>
        <w:jc w:val="center"/>
        <w:rPr>
          <w:color w:val="000000"/>
          <w:spacing w:val="-4"/>
        </w:rPr>
      </w:pPr>
      <w:r w:rsidRPr="00943C0D">
        <w:rPr>
          <w:color w:val="000000"/>
          <w:spacing w:val="-4"/>
        </w:rPr>
        <w:t>____________________________________________________________________</w:t>
      </w:r>
    </w:p>
    <w:p w14:paraId="69731852" w14:textId="77777777" w:rsidR="003D666A" w:rsidRDefault="003D666A" w:rsidP="006022BC">
      <w:pPr>
        <w:widowControl w:val="0"/>
        <w:suppressAutoHyphens w:val="0"/>
        <w:kinsoku w:val="0"/>
        <w:rPr>
          <w:rFonts w:ascii="Arial" w:hAnsi="Arial" w:cs="Arial"/>
          <w:b/>
          <w:bCs/>
          <w:w w:val="105"/>
          <w:sz w:val="22"/>
        </w:rPr>
      </w:pPr>
      <w:bookmarkStart w:id="1" w:name="__RefHeading__6_1270352503"/>
      <w:bookmarkStart w:id="2" w:name="__RefHeading__10_1270352503"/>
      <w:bookmarkStart w:id="3" w:name="__RefHeading__12_1270352503"/>
      <w:bookmarkStart w:id="4" w:name="__RefHeading__14_1270352503"/>
      <w:bookmarkEnd w:id="1"/>
      <w:bookmarkEnd w:id="2"/>
      <w:bookmarkEnd w:id="3"/>
      <w:bookmarkEnd w:id="4"/>
    </w:p>
    <w:p w14:paraId="5B96F543" w14:textId="21C4E13D" w:rsidR="00552BDD" w:rsidRPr="00AE29A9" w:rsidRDefault="00EB5B0C" w:rsidP="006022BC">
      <w:pPr>
        <w:widowControl w:val="0"/>
        <w:suppressAutoHyphens w:val="0"/>
        <w:kinsoku w:val="0"/>
        <w:rPr>
          <w:b/>
          <w:bCs/>
          <w:color w:val="548DD4"/>
        </w:rPr>
      </w:pPr>
      <w:r w:rsidRPr="00AE29A9">
        <w:rPr>
          <w:b/>
          <w:bCs/>
          <w:color w:val="548DD4"/>
        </w:rPr>
        <w:t>Patto educativo</w:t>
      </w:r>
      <w:r w:rsidR="009C541A" w:rsidRPr="00AE29A9">
        <w:rPr>
          <w:b/>
          <w:bCs/>
          <w:color w:val="548DD4"/>
        </w:rPr>
        <w:t xml:space="preserve"> </w:t>
      </w:r>
    </w:p>
    <w:p w14:paraId="494BE960" w14:textId="77777777" w:rsidR="00205CDF" w:rsidRPr="00FF7A61" w:rsidRDefault="00205CDF" w:rsidP="00205CDF">
      <w:pPr>
        <w:rPr>
          <w:color w:val="548DD4" w:themeColor="text2" w:themeTint="99"/>
        </w:rPr>
      </w:pPr>
      <w:bookmarkStart w:id="5" w:name="__RefHeading__18_1270352503"/>
      <w:bookmarkStart w:id="6" w:name="_Hlk143771183"/>
      <w:bookmarkEnd w:id="5"/>
    </w:p>
    <w:p w14:paraId="0044E025" w14:textId="77777777" w:rsidR="0084249B" w:rsidRDefault="0084249B" w:rsidP="0084249B">
      <w:pPr>
        <w:suppressAutoHyphens w:val="0"/>
        <w:autoSpaceDE w:val="0"/>
        <w:jc w:val="both"/>
        <w:rPr>
          <w:color w:val="000000"/>
        </w:rPr>
      </w:pPr>
      <w:r>
        <w:rPr>
          <w:color w:val="000000"/>
        </w:rPr>
        <w:t xml:space="preserve">Il </w:t>
      </w:r>
      <w:r w:rsidRPr="002A46DF">
        <w:rPr>
          <w:b/>
          <w:bCs/>
          <w:color w:val="000000"/>
        </w:rPr>
        <w:t>Consiglio di Classe</w:t>
      </w:r>
      <w:r>
        <w:rPr>
          <w:color w:val="000000"/>
        </w:rPr>
        <w:t xml:space="preserve"> si impegna a</w:t>
      </w:r>
      <w:r w:rsidRPr="002F71C7">
        <w:rPr>
          <w:color w:val="000000"/>
        </w:rPr>
        <w:t>:</w:t>
      </w:r>
    </w:p>
    <w:p w14:paraId="6D579DDE" w14:textId="77777777" w:rsidR="0084249B" w:rsidRDefault="0084249B" w:rsidP="0084249B">
      <w:pPr>
        <w:suppressAutoHyphens w:val="0"/>
        <w:autoSpaceDE w:val="0"/>
        <w:jc w:val="both"/>
        <w:rPr>
          <w:color w:val="000000"/>
        </w:rPr>
      </w:pPr>
      <w:r>
        <w:rPr>
          <w:color w:val="000000"/>
        </w:rPr>
        <w:t>- verificare le competenze acquisite e far emergere gli apprendimenti raggiunti dallo/a studente/ssa,</w:t>
      </w:r>
    </w:p>
    <w:p w14:paraId="555030DB" w14:textId="77777777" w:rsidR="00D30C2D" w:rsidRDefault="0084249B" w:rsidP="0084249B">
      <w:pPr>
        <w:suppressAutoHyphens w:val="0"/>
        <w:autoSpaceDE w:val="0"/>
        <w:jc w:val="both"/>
        <w:rPr>
          <w:color w:val="000000"/>
        </w:rPr>
      </w:pPr>
      <w:r>
        <w:rPr>
          <w:color w:val="000000"/>
        </w:rPr>
        <w:t xml:space="preserve">- rispettare le misure dispensative, gli strumenti compensativi e le forme di verifica e di valutazione </w:t>
      </w:r>
    </w:p>
    <w:p w14:paraId="006F164F" w14:textId="77777777" w:rsidR="0084249B" w:rsidRDefault="00D30C2D" w:rsidP="0084249B">
      <w:pPr>
        <w:suppressAutoHyphens w:val="0"/>
        <w:autoSpaceDE w:val="0"/>
        <w:jc w:val="both"/>
        <w:rPr>
          <w:color w:val="000000"/>
        </w:rPr>
      </w:pPr>
      <w:r>
        <w:rPr>
          <w:color w:val="000000"/>
        </w:rPr>
        <w:t xml:space="preserve">  </w:t>
      </w:r>
      <w:r w:rsidR="0084249B">
        <w:rPr>
          <w:color w:val="000000"/>
        </w:rPr>
        <w:t>previsti</w:t>
      </w:r>
      <w:r>
        <w:rPr>
          <w:color w:val="000000"/>
        </w:rPr>
        <w:t xml:space="preserve"> </w:t>
      </w:r>
      <w:r w:rsidR="0084249B">
        <w:rPr>
          <w:color w:val="000000"/>
        </w:rPr>
        <w:t>dal PDP,</w:t>
      </w:r>
    </w:p>
    <w:p w14:paraId="40B77285" w14:textId="77777777" w:rsidR="0084249B" w:rsidRDefault="0084249B" w:rsidP="0084249B">
      <w:pPr>
        <w:suppressAutoHyphens w:val="0"/>
        <w:autoSpaceDE w:val="0"/>
        <w:jc w:val="both"/>
        <w:rPr>
          <w:color w:val="000000"/>
        </w:rPr>
      </w:pPr>
      <w:r>
        <w:rPr>
          <w:color w:val="000000"/>
        </w:rPr>
        <w:t>- favorire l’autonomia dello/a studente/ssa nelle attività scolastiche,</w:t>
      </w:r>
    </w:p>
    <w:p w14:paraId="58B13D65" w14:textId="77777777" w:rsidR="0084249B" w:rsidRPr="002F71C7" w:rsidRDefault="0084249B" w:rsidP="0084249B">
      <w:pPr>
        <w:suppressAutoHyphens w:val="0"/>
        <w:autoSpaceDE w:val="0"/>
        <w:jc w:val="both"/>
        <w:rPr>
          <w:color w:val="000000"/>
        </w:rPr>
      </w:pPr>
      <w:r>
        <w:rPr>
          <w:color w:val="000000"/>
        </w:rPr>
        <w:t>- rivalutare il PDP in itinere, ove necessario.</w:t>
      </w:r>
    </w:p>
    <w:p w14:paraId="228D3245" w14:textId="77777777" w:rsidR="0084249B" w:rsidRPr="002F71C7" w:rsidRDefault="0084249B" w:rsidP="0084249B">
      <w:pPr>
        <w:suppressAutoHyphens w:val="0"/>
        <w:autoSpaceDE w:val="0"/>
        <w:jc w:val="both"/>
        <w:rPr>
          <w:color w:val="000000"/>
        </w:rPr>
      </w:pPr>
    </w:p>
    <w:p w14:paraId="1DCE4E18" w14:textId="77777777" w:rsidR="0084249B" w:rsidRDefault="0084249B" w:rsidP="0084249B">
      <w:pPr>
        <w:suppressAutoHyphens w:val="0"/>
        <w:autoSpaceDE w:val="0"/>
        <w:jc w:val="both"/>
        <w:rPr>
          <w:color w:val="000000"/>
        </w:rPr>
      </w:pPr>
      <w:r>
        <w:rPr>
          <w:color w:val="000000"/>
        </w:rPr>
        <w:t xml:space="preserve">I </w:t>
      </w:r>
      <w:r w:rsidRPr="002A46DF">
        <w:rPr>
          <w:b/>
          <w:bCs/>
          <w:color w:val="000000"/>
        </w:rPr>
        <w:t>Genitori</w:t>
      </w:r>
      <w:r w:rsidRPr="002F71C7">
        <w:rPr>
          <w:color w:val="000000"/>
        </w:rPr>
        <w:t xml:space="preserve"> si impegna</w:t>
      </w:r>
      <w:r>
        <w:rPr>
          <w:color w:val="000000"/>
        </w:rPr>
        <w:t>no</w:t>
      </w:r>
      <w:r w:rsidRPr="002F71C7">
        <w:rPr>
          <w:color w:val="000000"/>
        </w:rPr>
        <w:t xml:space="preserve"> a</w:t>
      </w:r>
      <w:r>
        <w:rPr>
          <w:color w:val="000000"/>
        </w:rPr>
        <w:t>:</w:t>
      </w:r>
    </w:p>
    <w:p w14:paraId="0E96BE12" w14:textId="77777777" w:rsidR="002A46DF" w:rsidRDefault="0084249B" w:rsidP="0084249B">
      <w:pPr>
        <w:suppressAutoHyphens w:val="0"/>
        <w:autoSpaceDE w:val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2F71C7">
        <w:rPr>
          <w:color w:val="000000"/>
        </w:rPr>
        <w:t xml:space="preserve">controllare la frequenza scolastica tramite verifica giornaliera del registro elettronico, a vigilare sul </w:t>
      </w:r>
      <w:r w:rsidR="002A46DF">
        <w:rPr>
          <w:color w:val="000000"/>
        </w:rPr>
        <w:t xml:space="preserve"> </w:t>
      </w:r>
    </w:p>
    <w:p w14:paraId="480679BA" w14:textId="77777777" w:rsidR="00D30C2D" w:rsidRDefault="002A46DF" w:rsidP="0084249B">
      <w:pPr>
        <w:suppressAutoHyphens w:val="0"/>
        <w:autoSpaceDE w:val="0"/>
        <w:jc w:val="both"/>
        <w:rPr>
          <w:color w:val="000000"/>
        </w:rPr>
      </w:pPr>
      <w:r>
        <w:rPr>
          <w:color w:val="000000"/>
        </w:rPr>
        <w:t xml:space="preserve">  </w:t>
      </w:r>
      <w:r w:rsidR="00D30C2D">
        <w:rPr>
          <w:color w:val="000000"/>
        </w:rPr>
        <w:t>c</w:t>
      </w:r>
      <w:r w:rsidR="0084249B" w:rsidRPr="002F71C7">
        <w:rPr>
          <w:color w:val="000000"/>
        </w:rPr>
        <w:t>orretto</w:t>
      </w:r>
      <w:r w:rsidR="004D5B52">
        <w:rPr>
          <w:color w:val="000000"/>
        </w:rPr>
        <w:t xml:space="preserve"> </w:t>
      </w:r>
      <w:r w:rsidR="0084249B" w:rsidRPr="002F71C7">
        <w:rPr>
          <w:color w:val="000000"/>
        </w:rPr>
        <w:t xml:space="preserve">svolgimento dei compiti assegnati consultando </w:t>
      </w:r>
      <w:r w:rsidR="0084249B">
        <w:rPr>
          <w:color w:val="000000"/>
        </w:rPr>
        <w:t xml:space="preserve">il </w:t>
      </w:r>
      <w:r w:rsidR="0084249B" w:rsidRPr="002F71C7">
        <w:rPr>
          <w:color w:val="000000"/>
        </w:rPr>
        <w:t xml:space="preserve">registro elettronico, a verificare che </w:t>
      </w:r>
      <w:r w:rsidR="00D30C2D">
        <w:rPr>
          <w:color w:val="000000"/>
        </w:rPr>
        <w:t xml:space="preserve">  </w:t>
      </w:r>
    </w:p>
    <w:p w14:paraId="3B78AF75" w14:textId="77777777" w:rsidR="0084249B" w:rsidRDefault="00D30C2D" w:rsidP="0084249B">
      <w:pPr>
        <w:suppressAutoHyphens w:val="0"/>
        <w:autoSpaceDE w:val="0"/>
        <w:jc w:val="both"/>
        <w:rPr>
          <w:color w:val="000000"/>
        </w:rPr>
      </w:pPr>
      <w:r>
        <w:rPr>
          <w:color w:val="000000"/>
        </w:rPr>
        <w:t xml:space="preserve">  </w:t>
      </w:r>
      <w:r w:rsidR="0084249B" w:rsidRPr="002F71C7">
        <w:rPr>
          <w:color w:val="000000"/>
        </w:rPr>
        <w:t>vengano</w:t>
      </w:r>
      <w:r>
        <w:rPr>
          <w:color w:val="000000"/>
        </w:rPr>
        <w:t xml:space="preserve"> </w:t>
      </w:r>
      <w:r w:rsidR="0084249B" w:rsidRPr="002F71C7">
        <w:rPr>
          <w:color w:val="000000"/>
        </w:rPr>
        <w:t xml:space="preserve">portati </w:t>
      </w:r>
      <w:r>
        <w:rPr>
          <w:color w:val="000000"/>
        </w:rPr>
        <w:t xml:space="preserve">a </w:t>
      </w:r>
      <w:r w:rsidR="0084249B" w:rsidRPr="002F71C7">
        <w:rPr>
          <w:color w:val="000000"/>
        </w:rPr>
        <w:t>scuola i materiali richiesti</w:t>
      </w:r>
      <w:r w:rsidR="0084249B">
        <w:rPr>
          <w:color w:val="000000"/>
        </w:rPr>
        <w:t>,</w:t>
      </w:r>
    </w:p>
    <w:p w14:paraId="1FF00202" w14:textId="77777777" w:rsidR="0084249B" w:rsidRDefault="0084249B" w:rsidP="0084249B">
      <w:pPr>
        <w:suppressAutoHyphens w:val="0"/>
        <w:autoSpaceDE w:val="0"/>
        <w:jc w:val="both"/>
        <w:rPr>
          <w:color w:val="000000"/>
        </w:rPr>
      </w:pPr>
      <w:r>
        <w:rPr>
          <w:color w:val="000000"/>
        </w:rPr>
        <w:t>- sostenere la motivazione e l’impegno dell’alunno/a nel lavoro scolastico e a casa,</w:t>
      </w:r>
    </w:p>
    <w:p w14:paraId="5589CCC9" w14:textId="77777777" w:rsidR="0084249B" w:rsidRDefault="0084249B" w:rsidP="0084249B">
      <w:pPr>
        <w:suppressAutoHyphens w:val="0"/>
        <w:autoSpaceDE w:val="0"/>
        <w:jc w:val="both"/>
        <w:rPr>
          <w:color w:val="000000"/>
        </w:rPr>
      </w:pPr>
      <w:r>
        <w:rPr>
          <w:color w:val="000000"/>
        </w:rPr>
        <w:t>- favorire l’autonomia nello studio e nell’organizzazione del materiale scolastico,</w:t>
      </w:r>
    </w:p>
    <w:p w14:paraId="22820E7E" w14:textId="77777777" w:rsidR="00D30C2D" w:rsidRDefault="0084249B" w:rsidP="0084249B">
      <w:pPr>
        <w:suppressAutoHyphens w:val="0"/>
        <w:autoSpaceDE w:val="0"/>
        <w:jc w:val="both"/>
        <w:rPr>
          <w:color w:val="000000"/>
        </w:rPr>
      </w:pPr>
      <w:r>
        <w:rPr>
          <w:color w:val="000000"/>
        </w:rPr>
        <w:t xml:space="preserve">- dichiarare che al momento di apporre la firma sul PDP sono consapevoli di autorizzare il </w:t>
      </w:r>
      <w:r w:rsidR="00D30C2D">
        <w:rPr>
          <w:color w:val="000000"/>
        </w:rPr>
        <w:t xml:space="preserve"> </w:t>
      </w:r>
    </w:p>
    <w:p w14:paraId="7272B895" w14:textId="77777777" w:rsidR="00D30C2D" w:rsidRDefault="00D30C2D" w:rsidP="0084249B">
      <w:pPr>
        <w:suppressAutoHyphens w:val="0"/>
        <w:autoSpaceDE w:val="0"/>
        <w:jc w:val="both"/>
        <w:rPr>
          <w:color w:val="000000"/>
        </w:rPr>
      </w:pPr>
      <w:r>
        <w:rPr>
          <w:color w:val="000000"/>
        </w:rPr>
        <w:t xml:space="preserve">  </w:t>
      </w:r>
      <w:r w:rsidR="0084249B">
        <w:rPr>
          <w:color w:val="000000"/>
        </w:rPr>
        <w:t>Consiglio d</w:t>
      </w:r>
      <w:r>
        <w:rPr>
          <w:color w:val="000000"/>
        </w:rPr>
        <w:t xml:space="preserve">i </w:t>
      </w:r>
      <w:r w:rsidR="0084249B">
        <w:rPr>
          <w:color w:val="000000"/>
        </w:rPr>
        <w:t xml:space="preserve">Classe ad utilizzare tutti gli strumenti indicati per il raggiungimento del successo </w:t>
      </w:r>
    </w:p>
    <w:p w14:paraId="362030E7" w14:textId="77777777" w:rsidR="0084249B" w:rsidRPr="002F71C7" w:rsidRDefault="00D30C2D" w:rsidP="0084249B">
      <w:pPr>
        <w:suppressAutoHyphens w:val="0"/>
        <w:autoSpaceDE w:val="0"/>
        <w:jc w:val="both"/>
        <w:rPr>
          <w:color w:val="000000"/>
        </w:rPr>
      </w:pPr>
      <w:r>
        <w:rPr>
          <w:color w:val="000000"/>
        </w:rPr>
        <w:t xml:space="preserve">  </w:t>
      </w:r>
      <w:r w:rsidR="0084249B">
        <w:rPr>
          <w:color w:val="000000"/>
        </w:rPr>
        <w:t>formativo dell’alunno/a e si impegnano a procurarglieli ed a farglieli usare.</w:t>
      </w:r>
    </w:p>
    <w:p w14:paraId="0C00E2AA" w14:textId="77777777" w:rsidR="008D3479" w:rsidRDefault="008D3479" w:rsidP="003D666A">
      <w:pPr>
        <w:pStyle w:val="Default"/>
        <w:rPr>
          <w:rFonts w:ascii="Times New Roman" w:hAnsi="Times New Roman" w:cs="Times New Roman"/>
          <w:b/>
        </w:rPr>
      </w:pPr>
    </w:p>
    <w:bookmarkEnd w:id="6"/>
    <w:p w14:paraId="1DC84D66" w14:textId="77777777" w:rsidR="003D666A" w:rsidRPr="00A602EF" w:rsidRDefault="003D666A" w:rsidP="003D666A">
      <w:pPr>
        <w:pStyle w:val="Default"/>
        <w:rPr>
          <w:rFonts w:ascii="Times New Roman" w:hAnsi="Times New Roman" w:cs="Times New Roman"/>
          <w:b/>
        </w:rPr>
      </w:pPr>
      <w:r w:rsidRPr="00AE29A9">
        <w:rPr>
          <w:rFonts w:ascii="Times New Roman" w:hAnsi="Times New Roman" w:cs="Times New Roman"/>
          <w:b/>
        </w:rPr>
        <w:t>Si concorda</w:t>
      </w:r>
      <w:r w:rsidR="00552BDD" w:rsidRPr="00AE29A9">
        <w:rPr>
          <w:rFonts w:ascii="Times New Roman" w:hAnsi="Times New Roman" w:cs="Times New Roman"/>
          <w:b/>
        </w:rPr>
        <w:t>, pertanto,</w:t>
      </w:r>
      <w:r w:rsidRPr="00AE29A9">
        <w:rPr>
          <w:rFonts w:ascii="Times New Roman" w:hAnsi="Times New Roman" w:cs="Times New Roman"/>
          <w:b/>
        </w:rPr>
        <w:t xml:space="preserve"> con la famiglia e lo</w:t>
      </w:r>
      <w:r w:rsidR="004B1546" w:rsidRPr="00AE29A9">
        <w:rPr>
          <w:rFonts w:ascii="Times New Roman" w:hAnsi="Times New Roman" w:cs="Times New Roman"/>
          <w:b/>
        </w:rPr>
        <w:t>/a</w:t>
      </w:r>
      <w:r w:rsidRPr="00AE29A9">
        <w:rPr>
          <w:rFonts w:ascii="Times New Roman" w:hAnsi="Times New Roman" w:cs="Times New Roman"/>
          <w:b/>
        </w:rPr>
        <w:t xml:space="preserve"> studente</w:t>
      </w:r>
      <w:r w:rsidR="000E2B0B" w:rsidRPr="00AE29A9">
        <w:rPr>
          <w:rFonts w:ascii="Times New Roman" w:hAnsi="Times New Roman" w:cs="Times New Roman"/>
          <w:b/>
        </w:rPr>
        <w:t>/ssa</w:t>
      </w:r>
      <w:r w:rsidR="00552BDD" w:rsidRPr="00AE29A9">
        <w:rPr>
          <w:rFonts w:ascii="Times New Roman" w:hAnsi="Times New Roman" w:cs="Times New Roman"/>
          <w:b/>
        </w:rPr>
        <w:t>,</w:t>
      </w:r>
      <w:r w:rsidR="00205CDF" w:rsidRPr="00AE29A9">
        <w:rPr>
          <w:rFonts w:ascii="Times New Roman" w:hAnsi="Times New Roman" w:cs="Times New Roman"/>
          <w:b/>
        </w:rPr>
        <w:t xml:space="preserve"> quanto segue</w:t>
      </w:r>
      <w:r w:rsidRPr="00A602EF">
        <w:rPr>
          <w:rFonts w:ascii="Times New Roman" w:hAnsi="Times New Roman" w:cs="Times New Roman"/>
          <w:b/>
        </w:rPr>
        <w:t>:</w:t>
      </w:r>
    </w:p>
    <w:p w14:paraId="284DF109" w14:textId="77777777" w:rsidR="003D666A" w:rsidRPr="00A602EF" w:rsidRDefault="003D666A" w:rsidP="003D666A">
      <w:pPr>
        <w:pStyle w:val="Default"/>
        <w:rPr>
          <w:rFonts w:ascii="Times New Roman" w:hAnsi="Times New Roman" w:cs="Times New Roman"/>
        </w:rPr>
      </w:pPr>
    </w:p>
    <w:p w14:paraId="5124BBD6" w14:textId="77777777" w:rsidR="003D666A" w:rsidRPr="00A602EF" w:rsidRDefault="003D666A" w:rsidP="003D666A">
      <w:pPr>
        <w:autoSpaceDE w:val="0"/>
        <w:spacing w:before="120"/>
        <w:rPr>
          <w:color w:val="000000"/>
        </w:rPr>
      </w:pPr>
      <w:r w:rsidRPr="00A602EF">
        <w:rPr>
          <w:b/>
          <w:color w:val="000000"/>
        </w:rPr>
        <w:t xml:space="preserve">  Nelle attività di studio l’allievo</w:t>
      </w:r>
      <w:r w:rsidR="000E2B0B">
        <w:rPr>
          <w:b/>
          <w:color w:val="000000"/>
        </w:rPr>
        <w:t>/a</w:t>
      </w:r>
      <w:r w:rsidRPr="00A602EF">
        <w:rPr>
          <w:color w:val="000000"/>
        </w:rPr>
        <w:t xml:space="preserve">: </w:t>
      </w:r>
    </w:p>
    <w:p w14:paraId="58B54848" w14:textId="77777777" w:rsidR="00377E5A" w:rsidRDefault="003D666A" w:rsidP="00377E5A">
      <w:pPr>
        <w:numPr>
          <w:ilvl w:val="0"/>
          <w:numId w:val="23"/>
        </w:numPr>
        <w:autoSpaceDE w:val="0"/>
        <w:spacing w:before="120"/>
        <w:rPr>
          <w:color w:val="000000"/>
        </w:rPr>
      </w:pPr>
      <w:r w:rsidRPr="00A602EF">
        <w:rPr>
          <w:color w:val="000000"/>
        </w:rPr>
        <w:t>è seguito da un Tutor nelle discipline: ______________________________</w:t>
      </w:r>
      <w:r w:rsidRPr="00377E5A">
        <w:rPr>
          <w:color w:val="000000"/>
        </w:rPr>
        <w:t xml:space="preserve">con cadenza: </w:t>
      </w:r>
    </w:p>
    <w:p w14:paraId="00BA7B18" w14:textId="1CC92339" w:rsidR="003D666A" w:rsidRPr="00377E5A" w:rsidRDefault="00377E5A" w:rsidP="00377E5A">
      <w:pPr>
        <w:autoSpaceDE w:val="0"/>
        <w:spacing w:before="120"/>
        <w:ind w:left="720"/>
        <w:rPr>
          <w:color w:val="000000"/>
        </w:rPr>
      </w:pPr>
      <w:r>
        <w:rPr>
          <w:color w:val="000000"/>
        </w:rPr>
        <w:t xml:space="preserve">            </w:t>
      </w:r>
      <w:r w:rsidR="003D666A" w:rsidRPr="00377E5A">
        <w:rPr>
          <w:color w:val="000000"/>
          <w:sz w:val="36"/>
          <w:szCs w:val="36"/>
        </w:rPr>
        <w:t>□</w:t>
      </w:r>
      <w:r w:rsidR="003D666A" w:rsidRPr="00377E5A">
        <w:rPr>
          <w:color w:val="000000"/>
        </w:rPr>
        <w:t xml:space="preserve"> quotidiana  </w:t>
      </w:r>
      <w:r w:rsidR="00CF0897" w:rsidRPr="00377E5A">
        <w:rPr>
          <w:color w:val="000000"/>
        </w:rPr>
        <w:t xml:space="preserve"> </w:t>
      </w:r>
      <w:r w:rsidR="003D666A" w:rsidRPr="00377E5A">
        <w:rPr>
          <w:color w:val="000000"/>
          <w:sz w:val="36"/>
          <w:szCs w:val="36"/>
        </w:rPr>
        <w:t>□</w:t>
      </w:r>
      <w:r w:rsidR="003D666A" w:rsidRPr="00377E5A">
        <w:rPr>
          <w:color w:val="000000"/>
        </w:rPr>
        <w:t xml:space="preserve"> bisettimanale    </w:t>
      </w:r>
      <w:r w:rsidR="003D666A" w:rsidRPr="00377E5A">
        <w:rPr>
          <w:color w:val="000000"/>
          <w:sz w:val="36"/>
          <w:szCs w:val="36"/>
        </w:rPr>
        <w:t xml:space="preserve">□ </w:t>
      </w:r>
      <w:r w:rsidR="003D666A" w:rsidRPr="00377E5A">
        <w:rPr>
          <w:color w:val="000000"/>
        </w:rPr>
        <w:t xml:space="preserve">settimanale    </w:t>
      </w:r>
      <w:r w:rsidR="003D666A" w:rsidRPr="00377E5A">
        <w:rPr>
          <w:color w:val="000000"/>
          <w:sz w:val="36"/>
          <w:szCs w:val="36"/>
        </w:rPr>
        <w:t>□</w:t>
      </w:r>
      <w:r w:rsidR="003D666A" w:rsidRPr="00377E5A">
        <w:rPr>
          <w:color w:val="000000"/>
        </w:rPr>
        <w:t xml:space="preserve"> quindicinale </w:t>
      </w:r>
    </w:p>
    <w:p w14:paraId="0D110098" w14:textId="77777777" w:rsidR="003D666A" w:rsidRPr="00A602EF" w:rsidRDefault="003D666A" w:rsidP="00E148D0">
      <w:pPr>
        <w:pStyle w:val="Default"/>
        <w:numPr>
          <w:ilvl w:val="0"/>
          <w:numId w:val="23"/>
        </w:numPr>
        <w:spacing w:before="120"/>
        <w:rPr>
          <w:rFonts w:ascii="Times New Roman" w:hAnsi="Times New Roman" w:cs="Times New Roman"/>
        </w:rPr>
      </w:pPr>
      <w:r w:rsidRPr="00A602EF">
        <w:rPr>
          <w:rFonts w:ascii="Times New Roman" w:hAnsi="Times New Roman" w:cs="Times New Roman"/>
        </w:rPr>
        <w:t>è seguito da familiari</w:t>
      </w:r>
    </w:p>
    <w:p w14:paraId="60507586" w14:textId="77777777" w:rsidR="003D666A" w:rsidRPr="00A602EF" w:rsidRDefault="003D666A" w:rsidP="00E148D0">
      <w:pPr>
        <w:numPr>
          <w:ilvl w:val="0"/>
          <w:numId w:val="23"/>
        </w:numPr>
        <w:autoSpaceDE w:val="0"/>
        <w:spacing w:before="120"/>
      </w:pPr>
      <w:r w:rsidRPr="00A602EF">
        <w:t>ricorre all’aiuto di compagni</w:t>
      </w:r>
    </w:p>
    <w:p w14:paraId="09B984C4" w14:textId="77777777" w:rsidR="003D666A" w:rsidRPr="00A602EF" w:rsidRDefault="003D666A" w:rsidP="00E148D0">
      <w:pPr>
        <w:numPr>
          <w:ilvl w:val="0"/>
          <w:numId w:val="23"/>
        </w:numPr>
        <w:autoSpaceDE w:val="0"/>
        <w:spacing w:before="120"/>
      </w:pPr>
      <w:r w:rsidRPr="00A602EF">
        <w:t>utilizza strumenti compensativi</w:t>
      </w:r>
    </w:p>
    <w:p w14:paraId="2D26FE5D" w14:textId="77777777" w:rsidR="003D666A" w:rsidRPr="00A602EF" w:rsidRDefault="003D666A" w:rsidP="00E148D0">
      <w:pPr>
        <w:numPr>
          <w:ilvl w:val="0"/>
          <w:numId w:val="23"/>
        </w:numPr>
        <w:autoSpaceDE w:val="0"/>
        <w:spacing w:before="120"/>
      </w:pPr>
      <w:r w:rsidRPr="00A602EF">
        <w:t>altro ………………………………………………………………………………</w:t>
      </w:r>
      <w:r w:rsidR="00A602EF">
        <w:t>……………</w:t>
      </w:r>
    </w:p>
    <w:p w14:paraId="4BF9013D" w14:textId="77777777" w:rsidR="003D666A" w:rsidRPr="00A602EF" w:rsidRDefault="00552BDD" w:rsidP="00552BDD">
      <w:pPr>
        <w:autoSpaceDE w:val="0"/>
        <w:spacing w:before="120"/>
      </w:pPr>
      <w:r>
        <w:t xml:space="preserve">                   </w:t>
      </w:r>
      <w:r w:rsidR="003D666A" w:rsidRPr="00A602EF">
        <w:t>………………………………………………………………………………</w:t>
      </w:r>
      <w:r w:rsidR="00A602EF">
        <w:t>…………...</w:t>
      </w:r>
    </w:p>
    <w:p w14:paraId="2AB157A1" w14:textId="77777777" w:rsidR="003D666A" w:rsidRPr="00A602EF" w:rsidRDefault="00552BDD" w:rsidP="00552BDD">
      <w:pPr>
        <w:autoSpaceDE w:val="0"/>
        <w:spacing w:before="120"/>
      </w:pPr>
      <w:r>
        <w:t xml:space="preserve">                   </w:t>
      </w:r>
      <w:r w:rsidR="003D666A" w:rsidRPr="00A602EF">
        <w:t>………………………………………………………………………………</w:t>
      </w:r>
      <w:r w:rsidR="00A602EF">
        <w:t>…………...</w:t>
      </w:r>
    </w:p>
    <w:p w14:paraId="707B867D" w14:textId="77777777" w:rsidR="003D666A" w:rsidRPr="00A602EF" w:rsidRDefault="003D666A" w:rsidP="003D666A">
      <w:pPr>
        <w:autoSpaceDE w:val="0"/>
        <w:ind w:left="284"/>
        <w:rPr>
          <w:b/>
        </w:rPr>
      </w:pPr>
    </w:p>
    <w:p w14:paraId="4DE362CB" w14:textId="77777777" w:rsidR="003D666A" w:rsidRPr="00A602EF" w:rsidRDefault="003D666A" w:rsidP="003D666A">
      <w:pPr>
        <w:autoSpaceDE w:val="0"/>
        <w:ind w:left="284"/>
        <w:rPr>
          <w:b/>
        </w:rPr>
      </w:pPr>
      <w:r w:rsidRPr="00A602EF">
        <w:rPr>
          <w:b/>
        </w:rPr>
        <w:t xml:space="preserve">Strumenti da utilizzare nel lavoro a casa </w:t>
      </w:r>
    </w:p>
    <w:p w14:paraId="2751E97A" w14:textId="77777777" w:rsidR="003D666A" w:rsidRPr="00A602EF" w:rsidRDefault="003D666A" w:rsidP="003D666A">
      <w:pPr>
        <w:autoSpaceDE w:val="0"/>
        <w:ind w:left="284"/>
      </w:pPr>
    </w:p>
    <w:p w14:paraId="0C76BE19" w14:textId="77777777" w:rsidR="003D666A" w:rsidRPr="00A602EF" w:rsidRDefault="003D666A" w:rsidP="00753D89">
      <w:pPr>
        <w:numPr>
          <w:ilvl w:val="0"/>
          <w:numId w:val="24"/>
        </w:numPr>
        <w:autoSpaceDE w:val="0"/>
      </w:pPr>
      <w:r w:rsidRPr="00A602EF">
        <w:t>strumenti informatici (pc, videoscrittura con correttore ortografico…)</w:t>
      </w:r>
    </w:p>
    <w:p w14:paraId="42677137" w14:textId="77777777" w:rsidR="003D666A" w:rsidRPr="00A602EF" w:rsidRDefault="003D666A" w:rsidP="00753D89">
      <w:pPr>
        <w:numPr>
          <w:ilvl w:val="0"/>
          <w:numId w:val="24"/>
        </w:numPr>
        <w:autoSpaceDE w:val="0"/>
        <w:spacing w:before="120"/>
      </w:pPr>
      <w:r w:rsidRPr="00A602EF">
        <w:t>tecnologia di sintesi vocale</w:t>
      </w:r>
    </w:p>
    <w:p w14:paraId="156F244C" w14:textId="77777777" w:rsidR="003D666A" w:rsidRPr="00A602EF" w:rsidRDefault="003D666A" w:rsidP="00753D89">
      <w:pPr>
        <w:numPr>
          <w:ilvl w:val="0"/>
          <w:numId w:val="24"/>
        </w:numPr>
        <w:autoSpaceDE w:val="0"/>
        <w:spacing w:before="120"/>
      </w:pPr>
      <w:r w:rsidRPr="00A602EF">
        <w:t xml:space="preserve">appunti scritti al pc </w:t>
      </w:r>
    </w:p>
    <w:p w14:paraId="63D03EDD" w14:textId="77777777" w:rsidR="003D666A" w:rsidRPr="00A602EF" w:rsidRDefault="003D666A" w:rsidP="00753D89">
      <w:pPr>
        <w:numPr>
          <w:ilvl w:val="0"/>
          <w:numId w:val="24"/>
        </w:numPr>
        <w:autoSpaceDE w:val="0"/>
        <w:spacing w:before="120"/>
      </w:pPr>
      <w:r w:rsidRPr="00A602EF">
        <w:t>registrazioni digitali</w:t>
      </w:r>
    </w:p>
    <w:p w14:paraId="47089A86" w14:textId="77777777" w:rsidR="003D666A" w:rsidRPr="00A602EF" w:rsidRDefault="003D666A" w:rsidP="00753D89">
      <w:pPr>
        <w:numPr>
          <w:ilvl w:val="0"/>
          <w:numId w:val="24"/>
        </w:numPr>
        <w:autoSpaceDE w:val="0"/>
        <w:spacing w:before="120"/>
      </w:pPr>
      <w:r w:rsidRPr="00A602EF">
        <w:t>materiali multimediali (video, simulazioni…)</w:t>
      </w:r>
    </w:p>
    <w:p w14:paraId="301CD249" w14:textId="77777777" w:rsidR="003D666A" w:rsidRPr="00A602EF" w:rsidRDefault="003D666A" w:rsidP="00753D89">
      <w:pPr>
        <w:numPr>
          <w:ilvl w:val="0"/>
          <w:numId w:val="24"/>
        </w:numPr>
        <w:autoSpaceDE w:val="0"/>
        <w:spacing w:before="120"/>
      </w:pPr>
      <w:r w:rsidRPr="00A602EF">
        <w:t>testi semplificati e/o ridotti</w:t>
      </w:r>
    </w:p>
    <w:p w14:paraId="5CBBF88F" w14:textId="77777777" w:rsidR="003D666A" w:rsidRPr="00A602EF" w:rsidRDefault="003D666A" w:rsidP="00753D89">
      <w:pPr>
        <w:numPr>
          <w:ilvl w:val="0"/>
          <w:numId w:val="24"/>
        </w:numPr>
        <w:autoSpaceDE w:val="0"/>
        <w:spacing w:before="120"/>
      </w:pPr>
      <w:r w:rsidRPr="00A602EF">
        <w:t xml:space="preserve">fotocopie </w:t>
      </w:r>
    </w:p>
    <w:p w14:paraId="323B6F13" w14:textId="77777777" w:rsidR="003D666A" w:rsidRPr="00A602EF" w:rsidRDefault="003D666A" w:rsidP="00753D89">
      <w:pPr>
        <w:numPr>
          <w:ilvl w:val="0"/>
          <w:numId w:val="24"/>
        </w:numPr>
        <w:autoSpaceDE w:val="0"/>
        <w:spacing w:before="120"/>
      </w:pPr>
      <w:r w:rsidRPr="00A602EF">
        <w:t>schemi e mappe</w:t>
      </w:r>
    </w:p>
    <w:p w14:paraId="2D20FFAC" w14:textId="53B74C4C" w:rsidR="00A602EF" w:rsidRPr="00A602EF" w:rsidRDefault="003D666A" w:rsidP="00753D89">
      <w:pPr>
        <w:numPr>
          <w:ilvl w:val="0"/>
          <w:numId w:val="24"/>
        </w:numPr>
        <w:autoSpaceDE w:val="0"/>
        <w:spacing w:before="120"/>
      </w:pPr>
      <w:r w:rsidRPr="00A602EF">
        <w:t xml:space="preserve">altro </w:t>
      </w:r>
      <w:r w:rsidR="00A602EF" w:rsidRPr="00A602EF">
        <w:t>………………………………………………………………………………</w:t>
      </w:r>
      <w:r w:rsidR="00A602EF">
        <w:t>……………</w:t>
      </w:r>
    </w:p>
    <w:p w14:paraId="65FD462B" w14:textId="77777777" w:rsidR="00A602EF" w:rsidRPr="00A602EF" w:rsidRDefault="00A602EF" w:rsidP="00A602EF">
      <w:pPr>
        <w:autoSpaceDE w:val="0"/>
        <w:spacing w:before="120"/>
        <w:ind w:left="1276"/>
      </w:pPr>
      <w:r w:rsidRPr="00A602EF">
        <w:t>………………………………………………………………………………</w:t>
      </w:r>
      <w:r>
        <w:t>…………...</w:t>
      </w:r>
    </w:p>
    <w:p w14:paraId="4079D3E9" w14:textId="5874F1A4" w:rsidR="00A602EF" w:rsidRPr="00A602EF" w:rsidRDefault="00A602EF" w:rsidP="00A602EF">
      <w:pPr>
        <w:autoSpaceDE w:val="0"/>
        <w:spacing w:before="120"/>
        <w:ind w:left="1276"/>
      </w:pPr>
    </w:p>
    <w:p w14:paraId="1CC367E4" w14:textId="77777777" w:rsidR="003D666A" w:rsidRPr="00A602EF" w:rsidRDefault="003D666A" w:rsidP="003D666A">
      <w:pPr>
        <w:autoSpaceDE w:val="0"/>
        <w:ind w:left="284"/>
        <w:rPr>
          <w:b/>
        </w:rPr>
      </w:pPr>
    </w:p>
    <w:p w14:paraId="21EEA27C" w14:textId="27F4639F" w:rsidR="003D666A" w:rsidRPr="00A602EF" w:rsidRDefault="003D666A" w:rsidP="00F54DFB">
      <w:pPr>
        <w:autoSpaceDE w:val="0"/>
        <w:ind w:left="284"/>
        <w:rPr>
          <w:b/>
        </w:rPr>
      </w:pPr>
      <w:r w:rsidRPr="00A602EF">
        <w:rPr>
          <w:b/>
        </w:rPr>
        <w:t xml:space="preserve">Attività scolastiche individualizzate programmate </w:t>
      </w:r>
    </w:p>
    <w:p w14:paraId="5ADC2B4A" w14:textId="5E2D5E05" w:rsidR="003D666A" w:rsidRPr="00A602EF" w:rsidRDefault="00CF0897" w:rsidP="00753D89">
      <w:pPr>
        <w:numPr>
          <w:ilvl w:val="0"/>
          <w:numId w:val="25"/>
        </w:numPr>
        <w:autoSpaceDE w:val="0"/>
        <w:spacing w:before="120"/>
      </w:pPr>
      <w:r>
        <w:t xml:space="preserve">attività </w:t>
      </w:r>
      <w:r w:rsidR="003D666A" w:rsidRPr="00A602EF">
        <w:t>di recupero</w:t>
      </w:r>
    </w:p>
    <w:p w14:paraId="4B759138" w14:textId="77777777" w:rsidR="003D666A" w:rsidRPr="00A602EF" w:rsidRDefault="003D666A" w:rsidP="00753D89">
      <w:pPr>
        <w:numPr>
          <w:ilvl w:val="0"/>
          <w:numId w:val="25"/>
        </w:numPr>
        <w:autoSpaceDE w:val="0"/>
        <w:spacing w:before="120"/>
      </w:pPr>
      <w:r w:rsidRPr="00A602EF">
        <w:t>attività di consolidamento e/o di potenziamento</w:t>
      </w:r>
    </w:p>
    <w:p w14:paraId="7850FB4A" w14:textId="77777777" w:rsidR="003D666A" w:rsidRPr="00A602EF" w:rsidRDefault="003D666A" w:rsidP="00753D89">
      <w:pPr>
        <w:numPr>
          <w:ilvl w:val="0"/>
          <w:numId w:val="25"/>
        </w:numPr>
        <w:autoSpaceDE w:val="0"/>
        <w:spacing w:before="120"/>
      </w:pPr>
      <w:r w:rsidRPr="00A602EF">
        <w:t>attività di laboratorio</w:t>
      </w:r>
    </w:p>
    <w:p w14:paraId="55C53FF1" w14:textId="77777777" w:rsidR="003D666A" w:rsidRPr="00A602EF" w:rsidRDefault="003D666A" w:rsidP="00753D89">
      <w:pPr>
        <w:numPr>
          <w:ilvl w:val="0"/>
          <w:numId w:val="25"/>
        </w:numPr>
        <w:autoSpaceDE w:val="0"/>
        <w:spacing w:before="120"/>
      </w:pPr>
      <w:r w:rsidRPr="00A602EF">
        <w:t>attività di classi aperte (per piccoli gruppi)</w:t>
      </w:r>
    </w:p>
    <w:p w14:paraId="0B32D659" w14:textId="77777777" w:rsidR="003D666A" w:rsidRPr="00A602EF" w:rsidRDefault="003D666A" w:rsidP="00753D89">
      <w:pPr>
        <w:numPr>
          <w:ilvl w:val="0"/>
          <w:numId w:val="25"/>
        </w:numPr>
        <w:autoSpaceDE w:val="0"/>
        <w:spacing w:before="120"/>
      </w:pPr>
      <w:r w:rsidRPr="00A602EF">
        <w:t>attività curriculari all’esterno dell’ambiente scolastico</w:t>
      </w:r>
    </w:p>
    <w:p w14:paraId="3855C6FC" w14:textId="77777777" w:rsidR="003D666A" w:rsidRPr="00A602EF" w:rsidRDefault="003D666A" w:rsidP="00753D89">
      <w:pPr>
        <w:numPr>
          <w:ilvl w:val="0"/>
          <w:numId w:val="25"/>
        </w:numPr>
        <w:autoSpaceDE w:val="0"/>
        <w:spacing w:before="120"/>
      </w:pPr>
      <w:r w:rsidRPr="00A602EF">
        <w:t xml:space="preserve">attività di carattere culturale, formativo, socializzante </w:t>
      </w:r>
    </w:p>
    <w:p w14:paraId="4DBF834B" w14:textId="24B5F295" w:rsidR="00A602EF" w:rsidRDefault="003D666A" w:rsidP="00753D89">
      <w:pPr>
        <w:numPr>
          <w:ilvl w:val="0"/>
          <w:numId w:val="25"/>
        </w:numPr>
        <w:autoSpaceDE w:val="0"/>
        <w:spacing w:before="120"/>
      </w:pPr>
      <w:r w:rsidRPr="00A602EF">
        <w:t xml:space="preserve">altro </w:t>
      </w:r>
      <w:r w:rsidR="00A602EF" w:rsidRPr="00A602EF">
        <w:t>………………………………………………………………………………</w:t>
      </w:r>
      <w:r w:rsidR="00A602EF">
        <w:t>……………</w:t>
      </w:r>
    </w:p>
    <w:p w14:paraId="2D929655" w14:textId="38E95199" w:rsidR="00AE29A9" w:rsidRDefault="00AE29A9" w:rsidP="00AE29A9">
      <w:pPr>
        <w:autoSpaceDE w:val="0"/>
        <w:spacing w:before="120"/>
        <w:ind w:left="720"/>
      </w:pPr>
      <w:r>
        <w:t>…………………………………………………………………………………………………</w:t>
      </w:r>
    </w:p>
    <w:p w14:paraId="227F091F" w14:textId="393E20E4" w:rsidR="00AE29A9" w:rsidRPr="00A602EF" w:rsidRDefault="00AE29A9" w:rsidP="00AE29A9">
      <w:pPr>
        <w:autoSpaceDE w:val="0"/>
        <w:spacing w:before="120"/>
        <w:ind w:left="720"/>
      </w:pPr>
      <w:r>
        <w:t>…………………………………………………………………………………………………</w:t>
      </w:r>
    </w:p>
    <w:p w14:paraId="223776A3" w14:textId="5C969CE1" w:rsidR="003D666A" w:rsidRPr="00A602EF" w:rsidRDefault="00AE29A9" w:rsidP="00AE29A9">
      <w:pPr>
        <w:autoSpaceDE w:val="0"/>
        <w:spacing w:before="120"/>
        <w:sectPr w:rsidR="003D666A" w:rsidRPr="00A602EF" w:rsidSect="00AE29A9">
          <w:headerReference w:type="default" r:id="rId9"/>
          <w:footerReference w:type="default" r:id="rId10"/>
          <w:type w:val="continuous"/>
          <w:pgSz w:w="11906" w:h="16838"/>
          <w:pgMar w:top="1134" w:right="1134" w:bottom="709" w:left="1134" w:header="720" w:footer="261" w:gutter="0"/>
          <w:cols w:space="720"/>
          <w:titlePg/>
          <w:docGrid w:linePitch="360"/>
        </w:sectPr>
      </w:pPr>
      <w:r>
        <w:t xml:space="preserve">                         </w:t>
      </w:r>
    </w:p>
    <w:p w14:paraId="573279C3" w14:textId="659E952A" w:rsidR="003D666A" w:rsidRDefault="003D666A" w:rsidP="00F54DFB">
      <w:pPr>
        <w:pStyle w:val="Titolo2"/>
        <w:jc w:val="center"/>
        <w:rPr>
          <w:rFonts w:ascii="Times New Roman" w:hAnsi="Times New Roman"/>
          <w:color w:val="548DD4"/>
        </w:rPr>
      </w:pPr>
      <w:bookmarkStart w:id="8" w:name="__RefHeading__20_1270352503"/>
      <w:bookmarkEnd w:id="8"/>
      <w:r>
        <w:rPr>
          <w:rFonts w:ascii="Times New Roman" w:hAnsi="Times New Roman"/>
          <w:caps/>
          <w:color w:val="548DD4"/>
        </w:rPr>
        <w:lastRenderedPageBreak/>
        <w:t>Strategie di personalizzazione/individualizzazione</w:t>
      </w:r>
    </w:p>
    <w:p w14:paraId="700CF5CD" w14:textId="5C575717" w:rsidR="00083E4B" w:rsidRDefault="00083E4B" w:rsidP="00D7246E">
      <w:r>
        <w:t xml:space="preserve">        </w:t>
      </w:r>
      <w:r w:rsidR="00D7246E">
        <w:t xml:space="preserve">                          </w:t>
      </w:r>
    </w:p>
    <w:p w14:paraId="221F43F4" w14:textId="4E75E641" w:rsidR="00D7246E" w:rsidRDefault="00D7246E" w:rsidP="00D7246E">
      <w:r>
        <w:t xml:space="preserve"> </w:t>
      </w:r>
      <w:r w:rsidR="00083E4B">
        <w:t xml:space="preserve">                          </w:t>
      </w:r>
      <w:r>
        <w:t>MATERIA ____________________________</w:t>
      </w:r>
    </w:p>
    <w:p w14:paraId="7801B290" w14:textId="77777777" w:rsidR="00AE29A9" w:rsidRDefault="00AE29A9" w:rsidP="00D7246E"/>
    <w:p w14:paraId="4B518C86" w14:textId="77777777" w:rsidR="00E768CC" w:rsidRDefault="00E768CC" w:rsidP="00E768CC"/>
    <w:tbl>
      <w:tblPr>
        <w:tblStyle w:val="TableGrid"/>
        <w:tblW w:w="10270" w:type="dxa"/>
        <w:tblInd w:w="-756" w:type="dxa"/>
        <w:tblCellMar>
          <w:top w:w="12" w:type="dxa"/>
          <w:left w:w="108" w:type="dxa"/>
          <w:bottom w:w="4" w:type="dxa"/>
          <w:right w:w="41" w:type="dxa"/>
        </w:tblCellMar>
        <w:tblLook w:val="04A0" w:firstRow="1" w:lastRow="0" w:firstColumn="1" w:lastColumn="0" w:noHBand="0" w:noVBand="1"/>
      </w:tblPr>
      <w:tblGrid>
        <w:gridCol w:w="6421"/>
        <w:gridCol w:w="3849"/>
      </w:tblGrid>
      <w:tr w:rsidR="00534B58" w:rsidRPr="00E768CC" w14:paraId="79679073" w14:textId="77777777" w:rsidTr="00ED4D92">
        <w:trPr>
          <w:trHeight w:val="623"/>
        </w:trPr>
        <w:tc>
          <w:tcPr>
            <w:tcW w:w="10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F110F" w14:textId="1E55B79D" w:rsidR="00534B58" w:rsidRPr="0025095B" w:rsidRDefault="0025095B" w:rsidP="00F72B5B">
            <w:pPr>
              <w:suppressAutoHyphens w:val="0"/>
              <w:spacing w:after="160" w:line="259" w:lineRule="auto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534B58" w:rsidRPr="00E768CC">
              <w:rPr>
                <w:rFonts w:ascii="Times New Roman" w:hAnsi="Times New Roman"/>
              </w:rPr>
              <w:t>ADEGUAMENTO</w:t>
            </w:r>
            <w:r w:rsidR="00534B58" w:rsidRPr="0025095B">
              <w:rPr>
                <w:rFonts w:ascii="Times New Roman" w:hAnsi="Times New Roman"/>
              </w:rPr>
              <w:t xml:space="preserve"> </w:t>
            </w:r>
            <w:r w:rsidR="00534B58" w:rsidRPr="00E768CC">
              <w:rPr>
                <w:rFonts w:ascii="Times New Roman" w:hAnsi="Times New Roman"/>
              </w:rPr>
              <w:t>PROGRAMMAZIONE</w:t>
            </w:r>
          </w:p>
          <w:p w14:paraId="2874A13E" w14:textId="3B86E577" w:rsidR="00534B58" w:rsidRPr="001E10C0" w:rsidRDefault="00534B58" w:rsidP="001E10C0">
            <w:pPr>
              <w:numPr>
                <w:ilvl w:val="0"/>
                <w:numId w:val="25"/>
              </w:numPr>
              <w:autoSpaceDE w:val="0"/>
              <w:spacing w:before="120"/>
              <w:rPr>
                <w:rFonts w:ascii="Times New Roman" w:hAnsi="Times New Roman"/>
              </w:rPr>
            </w:pPr>
            <w:r w:rsidRPr="001E10C0">
              <w:rPr>
                <w:rFonts w:ascii="Times New Roman" w:hAnsi="Times New Roman"/>
              </w:rPr>
              <w:t xml:space="preserve">uguale a quella della classe </w:t>
            </w:r>
          </w:p>
          <w:p w14:paraId="1D5A9D8B" w14:textId="2A97370C" w:rsidR="00534B58" w:rsidRPr="001E10C0" w:rsidRDefault="00534B58" w:rsidP="001E10C0">
            <w:pPr>
              <w:numPr>
                <w:ilvl w:val="0"/>
                <w:numId w:val="25"/>
              </w:numPr>
              <w:autoSpaceDE w:val="0"/>
              <w:spacing w:before="120"/>
              <w:rPr>
                <w:rFonts w:ascii="Times New Roman" w:hAnsi="Times New Roman"/>
              </w:rPr>
            </w:pPr>
            <w:r w:rsidRPr="001E10C0">
              <w:rPr>
                <w:rFonts w:ascii="Times New Roman" w:hAnsi="Times New Roman"/>
              </w:rPr>
              <w:t xml:space="preserve">uguale a quella della classe, ma semplificata per il raggiungimento degli obiettivi di base </w:t>
            </w:r>
          </w:p>
          <w:p w14:paraId="385AA50E" w14:textId="39B06F94" w:rsidR="00534B58" w:rsidRPr="001E10C0" w:rsidRDefault="00534B58" w:rsidP="001E10C0">
            <w:pPr>
              <w:numPr>
                <w:ilvl w:val="0"/>
                <w:numId w:val="25"/>
              </w:numPr>
              <w:autoSpaceDE w:val="0"/>
              <w:spacing w:before="120"/>
              <w:rPr>
                <w:rFonts w:ascii="Times New Roman" w:hAnsi="Times New Roman"/>
              </w:rPr>
            </w:pPr>
            <w:r w:rsidRPr="001E10C0">
              <w:rPr>
                <w:rFonts w:ascii="Times New Roman" w:hAnsi="Times New Roman"/>
              </w:rPr>
              <w:t xml:space="preserve">per nuclei fondanti della disciplina </w:t>
            </w:r>
          </w:p>
          <w:p w14:paraId="65A8C1E3" w14:textId="77777777" w:rsidR="00753D89" w:rsidRPr="001E10C0" w:rsidRDefault="00534B58" w:rsidP="001E10C0">
            <w:pPr>
              <w:numPr>
                <w:ilvl w:val="0"/>
                <w:numId w:val="25"/>
              </w:numPr>
              <w:autoSpaceDE w:val="0"/>
              <w:spacing w:before="120"/>
              <w:rPr>
                <w:rFonts w:ascii="Times New Roman" w:hAnsi="Times New Roman"/>
              </w:rPr>
            </w:pPr>
            <w:r w:rsidRPr="001E10C0">
              <w:rPr>
                <w:rFonts w:ascii="Times New Roman" w:hAnsi="Times New Roman"/>
              </w:rPr>
              <w:t xml:space="preserve">sostituzione di argomenti teorici con attività pratiche </w:t>
            </w:r>
          </w:p>
          <w:p w14:paraId="022FA8B3" w14:textId="75DAAC5E" w:rsidR="00534B58" w:rsidRPr="00753D89" w:rsidRDefault="00534B58" w:rsidP="001E10C0">
            <w:pPr>
              <w:numPr>
                <w:ilvl w:val="0"/>
                <w:numId w:val="25"/>
              </w:numPr>
              <w:autoSpaceDE w:val="0"/>
              <w:spacing w:before="120"/>
              <w:rPr>
                <w:b/>
                <w:color w:val="000000"/>
                <w:sz w:val="18"/>
                <w:szCs w:val="22"/>
                <w:lang w:eastAsia="it-IT"/>
              </w:rPr>
            </w:pPr>
            <w:r w:rsidRPr="001E10C0">
              <w:rPr>
                <w:rFonts w:ascii="Times New Roman" w:hAnsi="Times New Roman"/>
              </w:rPr>
              <w:t>altro (specificare):</w:t>
            </w:r>
            <w:r w:rsidRPr="00753D89">
              <w:rPr>
                <w:color w:val="000000"/>
                <w:sz w:val="21"/>
                <w:szCs w:val="22"/>
                <w:lang w:eastAsia="it-IT"/>
              </w:rPr>
              <w:t xml:space="preserve"> </w:t>
            </w:r>
          </w:p>
        </w:tc>
      </w:tr>
      <w:tr w:rsidR="00534B58" w:rsidRPr="00E768CC" w14:paraId="47F6D7BD" w14:textId="77777777" w:rsidTr="00FD15E3">
        <w:trPr>
          <w:trHeight w:val="9580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F957" w14:textId="4665338A" w:rsidR="00534B58" w:rsidRPr="001E10C0" w:rsidRDefault="00534B58" w:rsidP="0025095B">
            <w:pPr>
              <w:autoSpaceDE w:val="0"/>
              <w:spacing w:before="120"/>
              <w:ind w:left="720"/>
              <w:rPr>
                <w:rFonts w:ascii="Times New Roman" w:hAnsi="Times New Roman"/>
              </w:rPr>
            </w:pPr>
            <w:r w:rsidRPr="00E768CC">
              <w:rPr>
                <w:rFonts w:ascii="Times New Roman" w:hAnsi="Times New Roman"/>
              </w:rPr>
              <w:t xml:space="preserve">STRATEGIE METODOLOGICHE </w:t>
            </w:r>
          </w:p>
          <w:p w14:paraId="3CE15C57" w14:textId="5A7929D3" w:rsidR="00534B58" w:rsidRPr="001E10C0" w:rsidRDefault="00534B58" w:rsidP="001E10C0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0C0">
              <w:rPr>
                <w:rFonts w:ascii="Times New Roman" w:hAnsi="Times New Roman" w:cs="Times New Roman"/>
                <w:sz w:val="24"/>
                <w:szCs w:val="24"/>
              </w:rPr>
              <w:t xml:space="preserve"> adattamento contenuti/competenze </w:t>
            </w:r>
          </w:p>
          <w:p w14:paraId="2CA0585D" w14:textId="25A661B9" w:rsidR="00534B58" w:rsidRPr="001E10C0" w:rsidRDefault="00534B58" w:rsidP="001E10C0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0C0">
              <w:rPr>
                <w:rFonts w:ascii="Times New Roman" w:hAnsi="Times New Roman" w:cs="Times New Roman"/>
                <w:sz w:val="24"/>
                <w:szCs w:val="24"/>
              </w:rPr>
              <w:t xml:space="preserve">differenziazione interventi didattici  </w:t>
            </w:r>
          </w:p>
          <w:p w14:paraId="1E6AAAB3" w14:textId="7AFFB49E" w:rsidR="00534B58" w:rsidRPr="001E10C0" w:rsidRDefault="00534B58" w:rsidP="001E10C0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0C0">
              <w:rPr>
                <w:rFonts w:ascii="Times New Roman" w:hAnsi="Times New Roman" w:cs="Times New Roman"/>
                <w:sz w:val="24"/>
                <w:szCs w:val="24"/>
              </w:rPr>
              <w:t xml:space="preserve"> affiancamento/guida nell’attività comune </w:t>
            </w:r>
          </w:p>
          <w:p w14:paraId="7D23505E" w14:textId="11905E51" w:rsidR="00534B58" w:rsidRPr="001E10C0" w:rsidRDefault="00534B58" w:rsidP="001E10C0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0C0">
              <w:rPr>
                <w:rFonts w:ascii="Times New Roman" w:hAnsi="Times New Roman" w:cs="Times New Roman"/>
                <w:sz w:val="24"/>
                <w:szCs w:val="24"/>
              </w:rPr>
              <w:t xml:space="preserve">attività di piccolo gruppo, a coppie e/o laboratoriali </w:t>
            </w:r>
          </w:p>
          <w:p w14:paraId="4ECF20F5" w14:textId="5FA67F2F" w:rsidR="00534B58" w:rsidRPr="001E10C0" w:rsidRDefault="00534B58" w:rsidP="001E10C0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0C0">
              <w:rPr>
                <w:rFonts w:ascii="Times New Roman" w:hAnsi="Times New Roman" w:cs="Times New Roman"/>
                <w:sz w:val="24"/>
                <w:szCs w:val="24"/>
              </w:rPr>
              <w:t>Cooperative</w:t>
            </w:r>
            <w:r w:rsidR="0025095B">
              <w:rPr>
                <w:rFonts w:ascii="Times New Roman" w:hAnsi="Times New Roman" w:cs="Times New Roman"/>
                <w:sz w:val="24"/>
                <w:szCs w:val="24"/>
              </w:rPr>
              <w:t xml:space="preserve"> l</w:t>
            </w:r>
            <w:r w:rsidRPr="001E10C0">
              <w:rPr>
                <w:rFonts w:ascii="Times New Roman" w:hAnsi="Times New Roman" w:cs="Times New Roman"/>
                <w:sz w:val="24"/>
                <w:szCs w:val="24"/>
              </w:rPr>
              <w:t xml:space="preserve">earning </w:t>
            </w:r>
          </w:p>
          <w:p w14:paraId="7B3025C0" w14:textId="366960E3" w:rsidR="00534B58" w:rsidRPr="001E10C0" w:rsidRDefault="00534B58" w:rsidP="001E10C0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0C0">
              <w:rPr>
                <w:rFonts w:ascii="Times New Roman" w:hAnsi="Times New Roman" w:cs="Times New Roman"/>
                <w:sz w:val="24"/>
                <w:szCs w:val="24"/>
              </w:rPr>
              <w:t xml:space="preserve">Tutoraggio  </w:t>
            </w:r>
          </w:p>
          <w:p w14:paraId="01253349" w14:textId="03B6B88A" w:rsidR="00534B58" w:rsidRPr="001E10C0" w:rsidRDefault="00534B58" w:rsidP="001E10C0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0C0">
              <w:rPr>
                <w:rFonts w:ascii="Times New Roman" w:hAnsi="Times New Roman" w:cs="Times New Roman"/>
                <w:sz w:val="24"/>
                <w:szCs w:val="24"/>
              </w:rPr>
              <w:t xml:space="preserve"> Favorire un clima sereno e tranquillo, anche dal punto di vista dell’ambiente fisico </w:t>
            </w:r>
          </w:p>
          <w:p w14:paraId="0B2D26CE" w14:textId="01D3B48A" w:rsidR="00534B58" w:rsidRPr="001E10C0" w:rsidRDefault="00534B58" w:rsidP="001E10C0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ind w:righ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0C0">
              <w:rPr>
                <w:rFonts w:ascii="Times New Roman" w:hAnsi="Times New Roman" w:cs="Times New Roman"/>
                <w:sz w:val="24"/>
                <w:szCs w:val="24"/>
              </w:rPr>
              <w:t xml:space="preserve">Insegnare l’uso di dispositivi extratestuali per lo studio (titolo, paragrafi, immagini, didascalie, …) </w:t>
            </w:r>
          </w:p>
          <w:p w14:paraId="5E36518D" w14:textId="64276BD2" w:rsidR="00534B58" w:rsidRPr="001E10C0" w:rsidRDefault="00534B58" w:rsidP="001E10C0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0C0">
              <w:rPr>
                <w:rFonts w:ascii="Times New Roman" w:hAnsi="Times New Roman" w:cs="Times New Roman"/>
                <w:sz w:val="24"/>
                <w:szCs w:val="24"/>
              </w:rPr>
              <w:t xml:space="preserve"> Offrire anticipatamente schemi grafici relativi all’argomento di studio, per orientare l’alunno nella discriminazione delle informazioni essenziali.   </w:t>
            </w:r>
          </w:p>
          <w:p w14:paraId="04DAFB6A" w14:textId="09D1AEAD" w:rsidR="00534B58" w:rsidRPr="001E10C0" w:rsidRDefault="00534B58" w:rsidP="001E10C0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0C0">
              <w:rPr>
                <w:rFonts w:ascii="Times New Roman" w:hAnsi="Times New Roman" w:cs="Times New Roman"/>
                <w:sz w:val="24"/>
                <w:szCs w:val="24"/>
              </w:rPr>
              <w:t xml:space="preserve">Dividere gli obiettivi di un compito in “sotto obiettivi”  </w:t>
            </w:r>
          </w:p>
          <w:p w14:paraId="5FEBD35E" w14:textId="3F4DB2B7" w:rsidR="00534B58" w:rsidRPr="001E10C0" w:rsidRDefault="00534B58" w:rsidP="001E10C0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0C0">
              <w:rPr>
                <w:rFonts w:ascii="Times New Roman" w:hAnsi="Times New Roman" w:cs="Times New Roman"/>
                <w:sz w:val="24"/>
                <w:szCs w:val="24"/>
              </w:rPr>
              <w:t xml:space="preserve">Sollecitare collegamenti fra le nuove informazioni e quelle già acquisite  </w:t>
            </w:r>
          </w:p>
          <w:p w14:paraId="7518B063" w14:textId="11C515F2" w:rsidR="00534B58" w:rsidRPr="001E10C0" w:rsidRDefault="00534B58" w:rsidP="001E10C0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0C0">
              <w:rPr>
                <w:rFonts w:ascii="Times New Roman" w:hAnsi="Times New Roman" w:cs="Times New Roman"/>
                <w:sz w:val="24"/>
                <w:szCs w:val="24"/>
              </w:rPr>
              <w:t xml:space="preserve">Promuovere inferenze, integrazioni e collegamenti tra le discipline  </w:t>
            </w:r>
          </w:p>
          <w:p w14:paraId="4F33ADBD" w14:textId="4ECC1CAB" w:rsidR="00534B58" w:rsidRPr="001E10C0" w:rsidRDefault="00534B58" w:rsidP="001E10C0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0C0">
              <w:rPr>
                <w:rFonts w:ascii="Times New Roman" w:hAnsi="Times New Roman" w:cs="Times New Roman"/>
                <w:sz w:val="24"/>
                <w:szCs w:val="24"/>
              </w:rPr>
              <w:t xml:space="preserve">Sviluppare processi di autovalutazione e autocontrollo delle strategie di apprendimento negli alunni.  </w:t>
            </w:r>
          </w:p>
          <w:p w14:paraId="1719B9AC" w14:textId="7E07419A" w:rsidR="00534B58" w:rsidRPr="001E10C0" w:rsidRDefault="00534B58" w:rsidP="001E10C0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0C0">
              <w:rPr>
                <w:rFonts w:ascii="Times New Roman" w:hAnsi="Times New Roman" w:cs="Times New Roman"/>
                <w:sz w:val="24"/>
                <w:szCs w:val="24"/>
              </w:rPr>
              <w:t xml:space="preserve">Valorizzare i successi sugli insuccessi al fine di elevare l’autostima e la motivazione allo studio  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4BF43" w14:textId="77777777" w:rsidR="00534B58" w:rsidRPr="001E10C0" w:rsidRDefault="00534B58" w:rsidP="0025095B">
            <w:pPr>
              <w:autoSpaceDE w:val="0"/>
              <w:spacing w:before="120"/>
              <w:ind w:left="720"/>
              <w:rPr>
                <w:rFonts w:ascii="Times New Roman" w:hAnsi="Times New Roman"/>
              </w:rPr>
            </w:pPr>
            <w:r w:rsidRPr="00E768CC">
              <w:rPr>
                <w:rFonts w:ascii="Times New Roman" w:hAnsi="Times New Roman"/>
              </w:rPr>
              <w:t xml:space="preserve">STRUMENTI </w:t>
            </w:r>
          </w:p>
          <w:p w14:paraId="31CA3845" w14:textId="2E08C940" w:rsidR="00534B58" w:rsidRPr="001E10C0" w:rsidRDefault="00534B58" w:rsidP="001E10C0">
            <w:pPr>
              <w:pStyle w:val="Paragrafoelenco"/>
              <w:numPr>
                <w:ilvl w:val="0"/>
                <w:numId w:val="25"/>
              </w:numPr>
              <w:tabs>
                <w:tab w:val="center" w:pos="1271"/>
                <w:tab w:val="right" w:pos="2302"/>
              </w:tabs>
              <w:autoSpaceDE w:val="0"/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0C0">
              <w:rPr>
                <w:rFonts w:ascii="Times New Roman" w:hAnsi="Times New Roman" w:cs="Times New Roman"/>
                <w:sz w:val="24"/>
                <w:szCs w:val="24"/>
              </w:rPr>
              <w:t xml:space="preserve">testi adattati </w:t>
            </w:r>
            <w:r w:rsidRPr="001E10C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e/o semplificati </w:t>
            </w:r>
          </w:p>
          <w:p w14:paraId="35DD7B1F" w14:textId="5CD33E3A" w:rsidR="00534B58" w:rsidRPr="001E10C0" w:rsidRDefault="00534B58" w:rsidP="001E10C0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0C0">
              <w:rPr>
                <w:rFonts w:ascii="Times New Roman" w:hAnsi="Times New Roman" w:cs="Times New Roman"/>
                <w:sz w:val="24"/>
                <w:szCs w:val="24"/>
              </w:rPr>
              <w:t xml:space="preserve">glossari disciplinari </w:t>
            </w:r>
          </w:p>
          <w:p w14:paraId="0CC915C1" w14:textId="4187599F" w:rsidR="00534B58" w:rsidRPr="001E10C0" w:rsidRDefault="00534B58" w:rsidP="001E10C0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0C0">
              <w:rPr>
                <w:rFonts w:ascii="Times New Roman" w:hAnsi="Times New Roman" w:cs="Times New Roman"/>
                <w:sz w:val="24"/>
                <w:szCs w:val="24"/>
              </w:rPr>
              <w:t xml:space="preserve">glossari bilingui </w:t>
            </w:r>
          </w:p>
          <w:p w14:paraId="19543727" w14:textId="2F6C67A3" w:rsidR="00534B58" w:rsidRPr="001E10C0" w:rsidRDefault="00534B58" w:rsidP="001E10C0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0C0">
              <w:rPr>
                <w:rFonts w:ascii="Times New Roman" w:hAnsi="Times New Roman" w:cs="Times New Roman"/>
                <w:sz w:val="24"/>
                <w:szCs w:val="24"/>
              </w:rPr>
              <w:t xml:space="preserve">quaderni a righe speciali mappe, schemi, sintesi, tabelle per lo studio </w:t>
            </w:r>
          </w:p>
          <w:p w14:paraId="49ABA035" w14:textId="35D6D3D7" w:rsidR="00534B58" w:rsidRPr="001E10C0" w:rsidRDefault="00534B58" w:rsidP="001E10C0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0C0">
              <w:rPr>
                <w:rFonts w:ascii="Times New Roman" w:hAnsi="Times New Roman" w:cs="Times New Roman"/>
                <w:sz w:val="24"/>
                <w:szCs w:val="24"/>
              </w:rPr>
              <w:t xml:space="preserve">immagini, video, presentazioni in P. Point </w:t>
            </w:r>
          </w:p>
          <w:p w14:paraId="774FCA7B" w14:textId="0927F970" w:rsidR="00534B58" w:rsidRPr="001E10C0" w:rsidRDefault="00534B58" w:rsidP="001E10C0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0C0">
              <w:rPr>
                <w:rFonts w:ascii="Times New Roman" w:hAnsi="Times New Roman" w:cs="Times New Roman"/>
                <w:sz w:val="24"/>
                <w:szCs w:val="24"/>
              </w:rPr>
              <w:t xml:space="preserve">risorse audio (file audio </w:t>
            </w:r>
          </w:p>
          <w:p w14:paraId="4B17B696" w14:textId="77777777" w:rsidR="00534B58" w:rsidRPr="001E10C0" w:rsidRDefault="00534B58" w:rsidP="001E10C0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0C0">
              <w:rPr>
                <w:rFonts w:ascii="Times New Roman" w:hAnsi="Times New Roman" w:cs="Times New Roman"/>
                <w:sz w:val="24"/>
                <w:szCs w:val="24"/>
              </w:rPr>
              <w:t xml:space="preserve">digitali, audiolibri…)  </w:t>
            </w:r>
          </w:p>
          <w:p w14:paraId="67C47387" w14:textId="6F14833B" w:rsidR="00534B58" w:rsidRPr="001E10C0" w:rsidRDefault="00534B58" w:rsidP="001E10C0">
            <w:pPr>
              <w:pStyle w:val="Paragrafoelenco"/>
              <w:numPr>
                <w:ilvl w:val="0"/>
                <w:numId w:val="25"/>
              </w:numPr>
              <w:tabs>
                <w:tab w:val="center" w:pos="957"/>
                <w:tab w:val="right" w:pos="2302"/>
              </w:tabs>
              <w:autoSpaceDE w:val="0"/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0C0">
              <w:rPr>
                <w:rFonts w:ascii="Times New Roman" w:hAnsi="Times New Roman" w:cs="Times New Roman"/>
                <w:sz w:val="24"/>
                <w:szCs w:val="24"/>
              </w:rPr>
              <w:t xml:space="preserve">libri e </w:t>
            </w:r>
            <w:r w:rsidRPr="001E10C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documenti digitali per lo studio </w:t>
            </w:r>
          </w:p>
          <w:p w14:paraId="7690F67B" w14:textId="569DA1F1" w:rsidR="00534B58" w:rsidRPr="001E10C0" w:rsidRDefault="00534B58" w:rsidP="001E10C0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0C0">
              <w:rPr>
                <w:rFonts w:ascii="Times New Roman" w:hAnsi="Times New Roman" w:cs="Times New Roman"/>
                <w:sz w:val="24"/>
                <w:szCs w:val="24"/>
              </w:rPr>
              <w:t xml:space="preserve">PC con programmi di videoscrittura, correttore ortografico e software didattici </w:t>
            </w:r>
          </w:p>
          <w:p w14:paraId="324CB0DD" w14:textId="43DEF317" w:rsidR="00534B58" w:rsidRPr="001E10C0" w:rsidRDefault="00534B58" w:rsidP="001E10C0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0C0">
              <w:rPr>
                <w:rFonts w:ascii="Times New Roman" w:hAnsi="Times New Roman" w:cs="Times New Roman"/>
                <w:sz w:val="24"/>
                <w:szCs w:val="24"/>
              </w:rPr>
              <w:t xml:space="preserve">sintesi vocale in lingua (se disponibile) </w:t>
            </w:r>
          </w:p>
          <w:p w14:paraId="4329E294" w14:textId="0D8D61E3" w:rsidR="00534B58" w:rsidRPr="001E10C0" w:rsidRDefault="00534B58" w:rsidP="001E10C0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0C0">
              <w:rPr>
                <w:rFonts w:ascii="Times New Roman" w:hAnsi="Times New Roman" w:cs="Times New Roman"/>
                <w:sz w:val="24"/>
                <w:szCs w:val="24"/>
              </w:rPr>
              <w:t xml:space="preserve">dizionario digitale su pc (cd rom, risorse on line) </w:t>
            </w:r>
          </w:p>
          <w:p w14:paraId="38E62EDE" w14:textId="514FEC6D" w:rsidR="00534B58" w:rsidRPr="001E10C0" w:rsidRDefault="00534B58" w:rsidP="001E10C0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0C0">
              <w:rPr>
                <w:rFonts w:ascii="Times New Roman" w:hAnsi="Times New Roman" w:cs="Times New Roman"/>
                <w:sz w:val="24"/>
                <w:szCs w:val="24"/>
              </w:rPr>
              <w:t xml:space="preserve">traduttore digitale </w:t>
            </w:r>
          </w:p>
          <w:p w14:paraId="50F4BD46" w14:textId="0BFE78D7" w:rsidR="00D7246E" w:rsidRPr="001E10C0" w:rsidRDefault="00753D89" w:rsidP="001E10C0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0C0">
              <w:rPr>
                <w:rFonts w:ascii="Times New Roman" w:hAnsi="Times New Roman" w:cs="Times New Roman"/>
                <w:sz w:val="24"/>
                <w:szCs w:val="24"/>
              </w:rPr>
              <w:t>consegna tradotte</w:t>
            </w:r>
          </w:p>
        </w:tc>
      </w:tr>
      <w:tr w:rsidR="00E5544B" w:rsidRPr="00E768CC" w14:paraId="139153B6" w14:textId="77777777" w:rsidTr="00B86C4A">
        <w:trPr>
          <w:trHeight w:val="5241"/>
        </w:trPr>
        <w:tc>
          <w:tcPr>
            <w:tcW w:w="10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300A" w14:textId="77777777" w:rsidR="00CB1EED" w:rsidRDefault="00E5544B" w:rsidP="00E148D0">
            <w:pPr>
              <w:suppressAutoHyphens w:val="0"/>
              <w:spacing w:after="10" w:line="287" w:lineRule="auto"/>
              <w:ind w:right="66"/>
              <w:jc w:val="both"/>
              <w:rPr>
                <w:rFonts w:ascii="Times New Roman" w:hAnsi="Times New Roman"/>
                <w:color w:val="000000"/>
                <w:sz w:val="21"/>
                <w:szCs w:val="22"/>
                <w:lang w:eastAsia="it-IT"/>
              </w:rPr>
            </w:pPr>
            <w:r w:rsidRPr="00E148D0">
              <w:rPr>
                <w:rFonts w:ascii="Times New Roman" w:hAnsi="Times New Roman"/>
                <w:color w:val="000000"/>
                <w:sz w:val="21"/>
                <w:szCs w:val="22"/>
                <w:lang w:eastAsia="it-IT"/>
              </w:rPr>
              <w:lastRenderedPageBreak/>
              <w:tab/>
            </w:r>
          </w:p>
          <w:p w14:paraId="5460F965" w14:textId="08252BEF" w:rsidR="00E5544B" w:rsidRPr="00F54DFB" w:rsidRDefault="00E5544B" w:rsidP="00E148D0">
            <w:pPr>
              <w:suppressAutoHyphens w:val="0"/>
              <w:spacing w:after="10" w:line="287" w:lineRule="auto"/>
              <w:ind w:right="66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  <w:r w:rsidRPr="0025095B">
              <w:rPr>
                <w:rFonts w:ascii="Times New Roman" w:hAnsi="Times New Roman"/>
                <w:color w:val="000000"/>
                <w:lang w:eastAsia="it-IT"/>
              </w:rPr>
              <w:t>MISURE DISPENSATIVE</w:t>
            </w:r>
          </w:p>
          <w:p w14:paraId="274C7E45" w14:textId="77777777" w:rsidR="00E5544B" w:rsidRPr="0025095B" w:rsidRDefault="00E5544B" w:rsidP="0025095B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95B">
              <w:rPr>
                <w:rFonts w:ascii="Times New Roman" w:hAnsi="Times New Roman" w:cs="Times New Roman"/>
                <w:sz w:val="24"/>
                <w:szCs w:val="24"/>
              </w:rPr>
              <w:t>D1. Dispensa dalla lettura ad alta voce in classe</w:t>
            </w:r>
          </w:p>
          <w:p w14:paraId="3C94EA18" w14:textId="77777777" w:rsidR="00E5544B" w:rsidRPr="0025095B" w:rsidRDefault="00E5544B" w:rsidP="0025095B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95B">
              <w:rPr>
                <w:rFonts w:ascii="Times New Roman" w:hAnsi="Times New Roman" w:cs="Times New Roman"/>
                <w:sz w:val="24"/>
                <w:szCs w:val="24"/>
              </w:rPr>
              <w:t xml:space="preserve">D2. Dispensa dall’uso dei quattro caratteri di scrittura nelle prime fasi dell’apprendimento </w:t>
            </w:r>
          </w:p>
          <w:p w14:paraId="37E56A12" w14:textId="77777777" w:rsidR="00E5544B" w:rsidRPr="0025095B" w:rsidRDefault="00E5544B" w:rsidP="0025095B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95B">
              <w:rPr>
                <w:rFonts w:ascii="Times New Roman" w:hAnsi="Times New Roman" w:cs="Times New Roman"/>
                <w:sz w:val="24"/>
                <w:szCs w:val="24"/>
              </w:rPr>
              <w:t xml:space="preserve">D3. Dispensa dall’uso del corsivo e dello stampato minuscolo </w:t>
            </w:r>
          </w:p>
          <w:p w14:paraId="7722F5B9" w14:textId="77777777" w:rsidR="00E5544B" w:rsidRPr="0025095B" w:rsidRDefault="00E5544B" w:rsidP="0025095B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95B">
              <w:rPr>
                <w:rFonts w:ascii="Times New Roman" w:hAnsi="Times New Roman" w:cs="Times New Roman"/>
                <w:sz w:val="24"/>
                <w:szCs w:val="24"/>
              </w:rPr>
              <w:t>D4. Dispensa dalla scrittura sotto dettatura di testi e/o appunti</w:t>
            </w:r>
          </w:p>
          <w:p w14:paraId="1339BB76" w14:textId="77777777" w:rsidR="00E5544B" w:rsidRPr="0025095B" w:rsidRDefault="00E5544B" w:rsidP="0025095B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95B">
              <w:rPr>
                <w:rFonts w:ascii="Times New Roman" w:hAnsi="Times New Roman" w:cs="Times New Roman"/>
                <w:sz w:val="24"/>
                <w:szCs w:val="24"/>
              </w:rPr>
              <w:t xml:space="preserve">D5. Dispensa dal ricopiare testi o espressioni matematiche dalla lavagna </w:t>
            </w:r>
          </w:p>
          <w:p w14:paraId="28D95E15" w14:textId="77777777" w:rsidR="00E5544B" w:rsidRPr="0025095B" w:rsidRDefault="00E5544B" w:rsidP="0025095B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95B">
              <w:rPr>
                <w:rFonts w:ascii="Times New Roman" w:hAnsi="Times New Roman" w:cs="Times New Roman"/>
                <w:sz w:val="24"/>
                <w:szCs w:val="24"/>
              </w:rPr>
              <w:t xml:space="preserve">D6. Dispensa dallo studio mnemonico delle tabelline, delle forme verbali, delle poesie </w:t>
            </w:r>
          </w:p>
          <w:p w14:paraId="35FB18A8" w14:textId="77777777" w:rsidR="00E5544B" w:rsidRPr="0025095B" w:rsidRDefault="00E5544B" w:rsidP="0025095B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95B">
              <w:rPr>
                <w:rFonts w:ascii="Times New Roman" w:hAnsi="Times New Roman" w:cs="Times New Roman"/>
                <w:sz w:val="24"/>
                <w:szCs w:val="24"/>
              </w:rPr>
              <w:t xml:space="preserve">D7. Dispensa dall’utilizzo di tempi standard </w:t>
            </w:r>
          </w:p>
          <w:p w14:paraId="7CEDB460" w14:textId="77777777" w:rsidR="00E5544B" w:rsidRPr="0025095B" w:rsidRDefault="00E5544B" w:rsidP="0025095B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95B">
              <w:rPr>
                <w:rFonts w:ascii="Times New Roman" w:hAnsi="Times New Roman" w:cs="Times New Roman"/>
                <w:sz w:val="24"/>
                <w:szCs w:val="24"/>
              </w:rPr>
              <w:t>D8. Riduzione delle consegne senza modificare gli obiettivi</w:t>
            </w:r>
          </w:p>
          <w:p w14:paraId="462DD4CA" w14:textId="77777777" w:rsidR="00E5544B" w:rsidRPr="0025095B" w:rsidRDefault="00E5544B" w:rsidP="0025095B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95B">
              <w:rPr>
                <w:rFonts w:ascii="Times New Roman" w:hAnsi="Times New Roman" w:cs="Times New Roman"/>
                <w:sz w:val="24"/>
                <w:szCs w:val="24"/>
              </w:rPr>
              <w:t>D9. Dispensa da un eccessivo carico di compiti con riadattamento e riduzione delle pagine da studiare, senza modificare gli obiettivi</w:t>
            </w:r>
          </w:p>
          <w:p w14:paraId="6749246B" w14:textId="77777777" w:rsidR="00E5544B" w:rsidRPr="0025095B" w:rsidRDefault="00E5544B" w:rsidP="0025095B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95B">
              <w:rPr>
                <w:rFonts w:ascii="Times New Roman" w:hAnsi="Times New Roman" w:cs="Times New Roman"/>
                <w:sz w:val="24"/>
                <w:szCs w:val="24"/>
              </w:rPr>
              <w:t xml:space="preserve">D10. Dispensa dalla sovrapposizione di compiti e interrogazioni di più materie </w:t>
            </w:r>
          </w:p>
          <w:p w14:paraId="7C07114E" w14:textId="77777777" w:rsidR="00E5544B" w:rsidRPr="0025095B" w:rsidRDefault="00E5544B" w:rsidP="0025095B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95B">
              <w:rPr>
                <w:rFonts w:ascii="Times New Roman" w:hAnsi="Times New Roman" w:cs="Times New Roman"/>
                <w:sz w:val="24"/>
                <w:szCs w:val="24"/>
              </w:rPr>
              <w:t xml:space="preserve">D11. Dispensa parziale dallo studio della lingua straniera in forma scritta, che verrà valutata in percentuale minore rispetto all’orale non considerando errori ortografici e di spelling </w:t>
            </w:r>
          </w:p>
          <w:p w14:paraId="362FE7E1" w14:textId="77777777" w:rsidR="00E5544B" w:rsidRPr="0025095B" w:rsidRDefault="00E5544B" w:rsidP="0025095B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95B">
              <w:rPr>
                <w:rFonts w:ascii="Times New Roman" w:hAnsi="Times New Roman" w:cs="Times New Roman"/>
                <w:sz w:val="24"/>
                <w:szCs w:val="24"/>
              </w:rPr>
              <w:t>D12.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95B">
              <w:rPr>
                <w:rFonts w:ascii="Times New Roman" w:hAnsi="Times New Roman" w:cs="Times New Roman"/>
                <w:sz w:val="24"/>
                <w:szCs w:val="24"/>
              </w:rPr>
              <w:t>Integrazione dei libri di testo con appunti su supporto registrato, digitalizzato o cartaceo stampato sintesi vocale, mappe, schemi, formulari</w:t>
            </w:r>
          </w:p>
          <w:p w14:paraId="66DF7708" w14:textId="77777777" w:rsidR="00E5544B" w:rsidRPr="0025095B" w:rsidRDefault="00E5544B" w:rsidP="0025095B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95B">
              <w:rPr>
                <w:rFonts w:ascii="Times New Roman" w:hAnsi="Times New Roman" w:cs="Times New Roman"/>
                <w:sz w:val="24"/>
                <w:szCs w:val="24"/>
              </w:rPr>
              <w:t xml:space="preserve">D13. Accordo sulle modalità e i tempi delle verifiche scritte con possibilità di utilizzare supporti multimediali </w:t>
            </w:r>
          </w:p>
          <w:p w14:paraId="25E65502" w14:textId="77777777" w:rsidR="00E5544B" w:rsidRPr="0025095B" w:rsidRDefault="00E5544B" w:rsidP="0025095B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95B">
              <w:rPr>
                <w:rFonts w:ascii="Times New Roman" w:hAnsi="Times New Roman" w:cs="Times New Roman"/>
                <w:sz w:val="24"/>
                <w:szCs w:val="24"/>
              </w:rPr>
              <w:t xml:space="preserve">D14. Accordo sui tempi e sulle modalità delle interrogazioni </w:t>
            </w:r>
          </w:p>
          <w:p w14:paraId="1058052C" w14:textId="77777777" w:rsidR="00E5544B" w:rsidRPr="0025095B" w:rsidRDefault="00E5544B" w:rsidP="0025095B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95B">
              <w:rPr>
                <w:rFonts w:ascii="Times New Roman" w:hAnsi="Times New Roman" w:cs="Times New Roman"/>
                <w:sz w:val="24"/>
                <w:szCs w:val="24"/>
              </w:rPr>
              <w:t xml:space="preserve">D15. Nelle verifiche, riduzione e adattamento del numero degli esercizi senza modificare gli obiettivi </w:t>
            </w:r>
          </w:p>
          <w:p w14:paraId="1BCB1B7D" w14:textId="77777777" w:rsidR="00E5544B" w:rsidRPr="0025095B" w:rsidRDefault="00E5544B" w:rsidP="0025095B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95B">
              <w:rPr>
                <w:rFonts w:ascii="Times New Roman" w:hAnsi="Times New Roman" w:cs="Times New Roman"/>
                <w:sz w:val="24"/>
                <w:szCs w:val="24"/>
              </w:rPr>
              <w:t xml:space="preserve">D16. Nelle verifiche scritte, utilizzo di domande a risposta multipla e (con possibilità di completamento e/o arricchimento con una discussione orale); riduzione al minimo delle domande a risposte aperte </w:t>
            </w:r>
          </w:p>
          <w:p w14:paraId="59EA4E38" w14:textId="77777777" w:rsidR="00E5544B" w:rsidRPr="0025095B" w:rsidRDefault="00E5544B" w:rsidP="0025095B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95B">
              <w:rPr>
                <w:rFonts w:ascii="Times New Roman" w:hAnsi="Times New Roman" w:cs="Times New Roman"/>
                <w:sz w:val="24"/>
                <w:szCs w:val="24"/>
              </w:rPr>
              <w:t xml:space="preserve">D17. Lettura delle consegne degli esercizi e/o fornitura, durante le verifiche, di prove su supporto digitalizzato leggibili dalla sintesi vocale </w:t>
            </w:r>
          </w:p>
          <w:p w14:paraId="0CC7A2F2" w14:textId="77777777" w:rsidR="00E5544B" w:rsidRPr="0025095B" w:rsidRDefault="00E5544B" w:rsidP="0025095B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95B">
              <w:rPr>
                <w:rFonts w:ascii="Times New Roman" w:hAnsi="Times New Roman" w:cs="Times New Roman"/>
                <w:sz w:val="24"/>
                <w:szCs w:val="24"/>
              </w:rPr>
              <w:t xml:space="preserve">D18. Parziale sostituzione o completamento delle verifiche scritte con prove orali consentendo l’uso di schemi riadattati e/o mappe durante l’interrogazione </w:t>
            </w:r>
          </w:p>
          <w:p w14:paraId="61C2E744" w14:textId="77777777" w:rsidR="00E5544B" w:rsidRPr="0025095B" w:rsidRDefault="00E5544B" w:rsidP="00F54DFB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120" w:line="240" w:lineRule="auto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95B">
              <w:rPr>
                <w:rFonts w:ascii="Times New Roman" w:hAnsi="Times New Roman" w:cs="Times New Roman"/>
                <w:sz w:val="24"/>
                <w:szCs w:val="24"/>
              </w:rPr>
              <w:t>D19. Controllo, da parte dei docenti, della gestione del diario (corretta trascrizione di compiti/avvisi)</w:t>
            </w:r>
          </w:p>
          <w:p w14:paraId="0D2F153E" w14:textId="77777777" w:rsidR="00E5544B" w:rsidRPr="0025095B" w:rsidRDefault="00E5544B" w:rsidP="00F54DFB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120" w:line="240" w:lineRule="auto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95B">
              <w:rPr>
                <w:rFonts w:ascii="Times New Roman" w:hAnsi="Times New Roman" w:cs="Times New Roman"/>
                <w:sz w:val="24"/>
                <w:szCs w:val="24"/>
              </w:rPr>
              <w:t>D20. Valutazione dei procedimenti e non dei calcoli nella risoluzione dei problemi</w:t>
            </w:r>
          </w:p>
          <w:p w14:paraId="1A74B031" w14:textId="15A892D1" w:rsidR="00F54DFB" w:rsidRPr="00F54DFB" w:rsidRDefault="00E5544B" w:rsidP="00F54DFB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120" w:line="240" w:lineRule="auto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95B">
              <w:rPr>
                <w:rFonts w:ascii="Times New Roman" w:hAnsi="Times New Roman" w:cs="Times New Roman"/>
                <w:sz w:val="24"/>
                <w:szCs w:val="24"/>
              </w:rPr>
              <w:t>D21. Valutazione del contenuto e non degli errori ortografici</w:t>
            </w:r>
          </w:p>
          <w:p w14:paraId="684520E1" w14:textId="77777777" w:rsidR="00E5544B" w:rsidRPr="00DB6CE9" w:rsidRDefault="00E5544B" w:rsidP="00F54DFB">
            <w:pPr>
              <w:pStyle w:val="Paragrafoelenco"/>
              <w:numPr>
                <w:ilvl w:val="0"/>
                <w:numId w:val="25"/>
              </w:numPr>
              <w:suppressAutoHyphens w:val="0"/>
              <w:spacing w:before="120" w:after="120" w:line="240" w:lineRule="auto"/>
              <w:ind w:left="714" w:right="66" w:hanging="357"/>
              <w:jc w:val="both"/>
              <w:rPr>
                <w:rFonts w:ascii="Times New Roman" w:hAnsi="Times New Roman" w:cs="Times New Roman"/>
                <w:color w:val="000000"/>
                <w:sz w:val="21"/>
                <w:lang w:eastAsia="it-IT"/>
              </w:rPr>
            </w:pPr>
            <w:r w:rsidRPr="0025095B">
              <w:rPr>
                <w:rFonts w:ascii="Times New Roman" w:hAnsi="Times New Roman" w:cs="Times New Roman"/>
                <w:sz w:val="24"/>
                <w:szCs w:val="24"/>
              </w:rPr>
              <w:t>D22. Altro</w:t>
            </w:r>
          </w:p>
          <w:p w14:paraId="091C08FC" w14:textId="7B08EDC2" w:rsidR="00DB6CE9" w:rsidRPr="00DB6CE9" w:rsidRDefault="00DB6CE9" w:rsidP="00DB6CE9">
            <w:pPr>
              <w:suppressAutoHyphens w:val="0"/>
              <w:spacing w:after="10" w:line="287" w:lineRule="auto"/>
              <w:ind w:right="66"/>
              <w:jc w:val="both"/>
              <w:rPr>
                <w:rFonts w:ascii="Times New Roman" w:hAnsi="Times New Roman"/>
                <w:color w:val="000000"/>
                <w:sz w:val="21"/>
                <w:lang w:eastAsia="it-IT"/>
              </w:rPr>
            </w:pPr>
          </w:p>
        </w:tc>
      </w:tr>
      <w:tr w:rsidR="00CB1EED" w:rsidRPr="00E768CC" w14:paraId="2FBBEFE1" w14:textId="77777777" w:rsidTr="006F75FF">
        <w:trPr>
          <w:trHeight w:val="5241"/>
        </w:trPr>
        <w:tc>
          <w:tcPr>
            <w:tcW w:w="10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1A465F" w14:textId="72A1727D" w:rsidR="00CB1EED" w:rsidRPr="00F54DFB" w:rsidRDefault="00CB1EED" w:rsidP="00F54DFB">
            <w:pPr>
              <w:pStyle w:val="Paragrafoelenco"/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VERIFICHE E VALUTAZIONI</w:t>
            </w:r>
          </w:p>
          <w:p w14:paraId="6CAA9BA8" w14:textId="5BEBEE1A" w:rsidR="00CB1EED" w:rsidRPr="00CB1EED" w:rsidRDefault="00CB1EED" w:rsidP="00CB1EED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 xml:space="preserve">V1 </w:t>
            </w: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Predisporre verifiche scritte scalari, accessibili, brevi, strutturate </w:t>
            </w:r>
          </w:p>
          <w:p w14:paraId="68225FAF" w14:textId="77777777" w:rsidR="00CB1EED" w:rsidRPr="00CB1EED" w:rsidRDefault="00CB1EED" w:rsidP="00CB1EED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 xml:space="preserve">V2 </w:t>
            </w: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Facilitare la decodifica della consegna e del testo </w:t>
            </w:r>
          </w:p>
          <w:p w14:paraId="09BDACE5" w14:textId="77777777" w:rsidR="00CB1EED" w:rsidRPr="00CB1EED" w:rsidRDefault="00CB1EED" w:rsidP="00CB1EED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 xml:space="preserve">V3 </w:t>
            </w: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ab/>
              <w:t>Controllare la gestione del diario (corretta trascrizione di compiti/avvisi e della loro comprensione)</w:t>
            </w:r>
          </w:p>
          <w:p w14:paraId="4C9E8B62" w14:textId="77777777" w:rsidR="00CB1EED" w:rsidRPr="00CB1EED" w:rsidRDefault="00CB1EED" w:rsidP="00CB1EED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 xml:space="preserve">V4 </w:t>
            </w: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Introdurre prove informatizzate e supporti tecnologici </w:t>
            </w:r>
          </w:p>
          <w:p w14:paraId="7955FF4C" w14:textId="77777777" w:rsidR="00CB1EED" w:rsidRPr="00CB1EED" w:rsidRDefault="00CB1EED" w:rsidP="00CB1EED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 xml:space="preserve">V5 </w:t>
            </w: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Programmare tempi più lunghi per l’esecuzione delle prove </w:t>
            </w:r>
          </w:p>
          <w:p w14:paraId="732FF87F" w14:textId="77777777" w:rsidR="00CB1EED" w:rsidRPr="00CB1EED" w:rsidRDefault="00CB1EED" w:rsidP="00CB1EED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 xml:space="preserve">V6 </w:t>
            </w: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Programmare e concordare con l’alunno le verifiche </w:t>
            </w:r>
          </w:p>
          <w:p w14:paraId="125D23F0" w14:textId="77777777" w:rsidR="00CB1EED" w:rsidRPr="00CB1EED" w:rsidRDefault="00CB1EED" w:rsidP="00CB1EED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 xml:space="preserve">V7 </w:t>
            </w: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Prevedere verifiche orali a compensazione di quelle scritte (soprattutto per la lingua straniera) ove necessario </w:t>
            </w:r>
          </w:p>
          <w:p w14:paraId="1A387526" w14:textId="77777777" w:rsidR="00CB1EED" w:rsidRPr="00CB1EED" w:rsidRDefault="00CB1EED" w:rsidP="00CB1EED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 xml:space="preserve">V8 </w:t>
            </w: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Fare usare strumenti e mediatori didattici nelle prove sia scritte sia orali </w:t>
            </w:r>
          </w:p>
          <w:p w14:paraId="02F2E6CF" w14:textId="77777777" w:rsidR="00CB1EED" w:rsidRPr="00CB1EED" w:rsidRDefault="00CB1EED" w:rsidP="00CB1EED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 xml:space="preserve">V9 </w:t>
            </w: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Accordarsi su modalità e tempi delle verifiche scritte con possibilità di utilizzare supporti multimediali </w:t>
            </w:r>
          </w:p>
          <w:p w14:paraId="3B8D48EC" w14:textId="77777777" w:rsidR="00CB1EED" w:rsidRPr="00CB1EED" w:rsidRDefault="00CB1EED" w:rsidP="00CB1EED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 xml:space="preserve">V10 </w:t>
            </w: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Accordarsi su tempi e su modalità delle interrogazioni  </w:t>
            </w:r>
          </w:p>
          <w:p w14:paraId="363368A5" w14:textId="77777777" w:rsidR="00CB1EED" w:rsidRPr="00CB1EED" w:rsidRDefault="00CB1EED" w:rsidP="00CB1EED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 xml:space="preserve">V11 </w:t>
            </w: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Accordarsi su modalità e tempi delle verifiche scritte con possibilità di utilizzare supporti   multimediali  </w:t>
            </w:r>
          </w:p>
          <w:p w14:paraId="6D42436D" w14:textId="77777777" w:rsidR="00CB1EED" w:rsidRPr="00CB1EED" w:rsidRDefault="00CB1EED" w:rsidP="00CB1EED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 xml:space="preserve">V12 </w:t>
            </w: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Nelle verifiche scritte, riduzione e adattamento del numero degli esercizi senza modificare gli obiettivi formativi </w:t>
            </w:r>
          </w:p>
          <w:p w14:paraId="7F84D683" w14:textId="52046E7D" w:rsidR="00CB1EED" w:rsidRPr="00DB6CE9" w:rsidRDefault="00CB1EED" w:rsidP="00DB6CE9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 xml:space="preserve">V13 </w:t>
            </w: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Nelle verifiche scritte, utilizzo di domande a risposta multipla e (con possibilità di </w:t>
            </w:r>
            <w:r w:rsidRPr="00DB6CE9">
              <w:t xml:space="preserve">completamento e/o arricchimento con una discussione orale); riduzione al minimo delle domande a risposte aperte  </w:t>
            </w:r>
          </w:p>
          <w:p w14:paraId="2626547B" w14:textId="77777777" w:rsidR="00CB1EED" w:rsidRPr="00CB1EED" w:rsidRDefault="00CB1EED" w:rsidP="00CB1EED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 xml:space="preserve">V14 </w:t>
            </w: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Lettura delle consegne degli esercizi e/o fornitura, durante le verifiche, di prove su supporto digitalizzato leggibili dalla sintesi vocale  </w:t>
            </w:r>
          </w:p>
          <w:p w14:paraId="2783B3F3" w14:textId="77777777" w:rsidR="00CB1EED" w:rsidRPr="00CB1EED" w:rsidRDefault="00CB1EED" w:rsidP="00CB1EED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 xml:space="preserve">V15 </w:t>
            </w: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Parziale sostituzione o completamento delle verifiche scritte con prove orali consentendo l’uso di schemi riadattati e/o mappe durante l’interrogazione  </w:t>
            </w:r>
          </w:p>
          <w:p w14:paraId="029B2CC6" w14:textId="77777777" w:rsidR="00CB1EED" w:rsidRPr="00CB1EED" w:rsidRDefault="00CB1EED" w:rsidP="00CB1EED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 xml:space="preserve">V16 </w:t>
            </w: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Valorizzare il contenuto nell’esposizione orale, tenendo conto di eventuali difficoltà espositive </w:t>
            </w:r>
          </w:p>
          <w:p w14:paraId="161163F3" w14:textId="77777777" w:rsidR="00CB1EED" w:rsidRPr="00CB1EED" w:rsidRDefault="00CB1EED" w:rsidP="00CB1EED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 xml:space="preserve">V17 </w:t>
            </w: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Valutazione dei procedimenti e non dei calcoli nella risoluzione dei problemi </w:t>
            </w:r>
          </w:p>
          <w:p w14:paraId="62FDDEEC" w14:textId="77777777" w:rsidR="00CB1EED" w:rsidRPr="00DB6CE9" w:rsidRDefault="00CB1EED" w:rsidP="00CB1EED">
            <w:pPr>
              <w:pStyle w:val="Paragrafoelenco"/>
              <w:numPr>
                <w:ilvl w:val="0"/>
                <w:numId w:val="25"/>
              </w:numPr>
              <w:autoSpaceDE w:val="0"/>
              <w:spacing w:before="120" w:after="0" w:line="240" w:lineRule="auto"/>
              <w:jc w:val="both"/>
              <w:rPr>
                <w:color w:val="000000"/>
                <w:sz w:val="21"/>
                <w:lang w:eastAsia="it-IT"/>
              </w:rPr>
            </w:pP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 xml:space="preserve">V18 </w:t>
            </w:r>
            <w:r w:rsidRPr="00CB1EED">
              <w:rPr>
                <w:rFonts w:ascii="Times New Roman" w:hAnsi="Times New Roman" w:cs="Times New Roman"/>
                <w:sz w:val="24"/>
                <w:szCs w:val="24"/>
              </w:rPr>
              <w:tab/>
              <w:t>Valutazione del contenuto e non degli errori ortografici negli elaborati</w:t>
            </w:r>
          </w:p>
          <w:p w14:paraId="39F2B94F" w14:textId="343427B7" w:rsidR="00DB6CE9" w:rsidRPr="00E5544B" w:rsidRDefault="00DB6CE9" w:rsidP="00DB6CE9">
            <w:pPr>
              <w:pStyle w:val="Paragrafoelenco"/>
              <w:autoSpaceDE w:val="0"/>
              <w:spacing w:before="120" w:after="0" w:line="240" w:lineRule="auto"/>
              <w:jc w:val="both"/>
              <w:rPr>
                <w:color w:val="000000"/>
                <w:sz w:val="21"/>
                <w:lang w:eastAsia="it-IT"/>
              </w:rPr>
            </w:pPr>
          </w:p>
        </w:tc>
      </w:tr>
    </w:tbl>
    <w:p w14:paraId="3164023F" w14:textId="39412EFC" w:rsidR="005F37BD" w:rsidRDefault="005F37BD">
      <w:pPr>
        <w:suppressAutoHyphens w:val="0"/>
        <w:rPr>
          <w:b/>
          <w:bCs/>
          <w:color w:val="548DD4"/>
          <w:kern w:val="32"/>
          <w:sz w:val="32"/>
          <w:szCs w:val="32"/>
        </w:rPr>
      </w:pPr>
    </w:p>
    <w:p w14:paraId="64B6F3A4" w14:textId="77777777" w:rsidR="00E90D92" w:rsidRDefault="00E90D92" w:rsidP="00E90D92">
      <w:pPr>
        <w:pStyle w:val="Titolo1"/>
        <w:rPr>
          <w:rFonts w:ascii="Times New Roman" w:hAnsi="Times New Roman"/>
          <w:color w:val="548DD4"/>
        </w:rPr>
      </w:pPr>
    </w:p>
    <w:p w14:paraId="54B05C87" w14:textId="77777777" w:rsidR="00D369B9" w:rsidRDefault="00D369B9" w:rsidP="00D369B9"/>
    <w:p w14:paraId="34FC965F" w14:textId="77777777" w:rsidR="00D369B9" w:rsidRDefault="00D369B9" w:rsidP="00D369B9"/>
    <w:p w14:paraId="753455AC" w14:textId="77777777" w:rsidR="00D369B9" w:rsidRDefault="00D369B9" w:rsidP="00D369B9"/>
    <w:p w14:paraId="4987EA01" w14:textId="77777777" w:rsidR="00D369B9" w:rsidRDefault="00D369B9" w:rsidP="00D369B9"/>
    <w:p w14:paraId="0485EABE" w14:textId="77777777" w:rsidR="00D369B9" w:rsidRDefault="00D369B9" w:rsidP="00D369B9"/>
    <w:p w14:paraId="1513C6BA" w14:textId="77777777" w:rsidR="00D369B9" w:rsidRDefault="00D369B9" w:rsidP="00D369B9"/>
    <w:p w14:paraId="62910A25" w14:textId="77777777" w:rsidR="00D369B9" w:rsidRDefault="00D369B9" w:rsidP="00D369B9"/>
    <w:p w14:paraId="1FC27849" w14:textId="77777777" w:rsidR="00F54DFB" w:rsidRDefault="00F54DFB" w:rsidP="00D369B9"/>
    <w:p w14:paraId="1C3A8D7C" w14:textId="77777777" w:rsidR="00D369B9" w:rsidRPr="00D369B9" w:rsidRDefault="00D369B9" w:rsidP="00D369B9"/>
    <w:p w14:paraId="59ADD9BB" w14:textId="77777777" w:rsidR="00E90D92" w:rsidRDefault="00E90D92" w:rsidP="00E90D92">
      <w:pPr>
        <w:pBdr>
          <w:bottom w:val="single" w:sz="8" w:space="2" w:color="000000"/>
        </w:pBdr>
        <w:spacing w:after="200"/>
      </w:pPr>
      <w:r w:rsidRPr="001D0D53">
        <w:lastRenderedPageBreak/>
        <w:t>Le parti coinvolte si impegnano a rispettare quanto condiviso e concordato, nel presente PDP, per il successo formativo dell'alunno</w:t>
      </w:r>
      <w:r>
        <w:t>/a</w:t>
      </w:r>
      <w:r w:rsidRPr="001D0D53">
        <w:t>.</w:t>
      </w:r>
    </w:p>
    <w:p w14:paraId="7D86BE23" w14:textId="77777777" w:rsidR="00E90D92" w:rsidRDefault="00E90D92" w:rsidP="00E90D92">
      <w:pPr>
        <w:pBdr>
          <w:bottom w:val="single" w:sz="8" w:space="2" w:color="000000"/>
        </w:pBdr>
        <w:spacing w:after="200"/>
      </w:pPr>
    </w:p>
    <w:p w14:paraId="35393170" w14:textId="77777777" w:rsidR="00E90D92" w:rsidRPr="003D5195" w:rsidRDefault="00E90D92" w:rsidP="00E90D92">
      <w:pPr>
        <w:spacing w:after="200" w:line="276" w:lineRule="auto"/>
        <w:jc w:val="both"/>
        <w:rPr>
          <w:b/>
        </w:rPr>
      </w:pPr>
      <w:r w:rsidRPr="003D5195">
        <w:rPr>
          <w:b/>
        </w:rPr>
        <w:t>FIRMA DEI DOCENTI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672"/>
        <w:gridCol w:w="2846"/>
        <w:gridCol w:w="3300"/>
      </w:tblGrid>
      <w:tr w:rsidR="00E90D92" w:rsidRPr="003D5195" w14:paraId="01A77390" w14:textId="77777777" w:rsidTr="00485604">
        <w:trPr>
          <w:jc w:val="center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A5EBD" w14:textId="77777777" w:rsidR="00E90D92" w:rsidRPr="003D5195" w:rsidRDefault="00E90D92" w:rsidP="00485604">
            <w:pPr>
              <w:snapToGrid w:val="0"/>
              <w:spacing w:line="276" w:lineRule="auto"/>
              <w:jc w:val="both"/>
            </w:pPr>
            <w:r w:rsidRPr="003D5195">
              <w:t>COGNOME E NOME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17CAE" w14:textId="77777777" w:rsidR="00E90D92" w:rsidRPr="003D5195" w:rsidRDefault="00E90D92" w:rsidP="00485604">
            <w:pPr>
              <w:snapToGrid w:val="0"/>
              <w:spacing w:line="276" w:lineRule="auto"/>
              <w:jc w:val="both"/>
            </w:pPr>
            <w:r w:rsidRPr="003D5195">
              <w:t>DISCIPLINA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2184" w14:textId="77777777" w:rsidR="00E90D92" w:rsidRPr="003D5195" w:rsidRDefault="00E90D92" w:rsidP="00485604">
            <w:pPr>
              <w:snapToGrid w:val="0"/>
              <w:spacing w:line="276" w:lineRule="auto"/>
              <w:jc w:val="both"/>
            </w:pPr>
            <w:r w:rsidRPr="003D5195">
              <w:t>FIRMA</w:t>
            </w:r>
          </w:p>
        </w:tc>
      </w:tr>
      <w:tr w:rsidR="00E90D92" w14:paraId="43246FB4" w14:textId="77777777" w:rsidTr="00485604">
        <w:trPr>
          <w:jc w:val="center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90E0B" w14:textId="77777777" w:rsidR="00E90D92" w:rsidRPr="003D5195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6C6E59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23412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</w:tr>
      <w:tr w:rsidR="00E90D92" w14:paraId="33438292" w14:textId="77777777" w:rsidTr="00485604">
        <w:trPr>
          <w:jc w:val="center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E2C12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DAD04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63AC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</w:tr>
      <w:tr w:rsidR="00E90D92" w14:paraId="5C3C353F" w14:textId="77777777" w:rsidTr="00485604">
        <w:trPr>
          <w:jc w:val="center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4E0A6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B1054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400E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</w:tr>
      <w:tr w:rsidR="00E90D92" w14:paraId="7F91519F" w14:textId="77777777" w:rsidTr="00485604">
        <w:trPr>
          <w:jc w:val="center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39BC4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B5491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1884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</w:tr>
      <w:tr w:rsidR="00E90D92" w14:paraId="03CA011A" w14:textId="77777777" w:rsidTr="00485604">
        <w:trPr>
          <w:jc w:val="center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54085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8D641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04E57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</w:tr>
      <w:tr w:rsidR="00E90D92" w14:paraId="4CA94AB6" w14:textId="77777777" w:rsidTr="00485604">
        <w:trPr>
          <w:jc w:val="center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8FD56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BCF1A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4E099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</w:tr>
      <w:tr w:rsidR="00E90D92" w14:paraId="3AB630AB" w14:textId="77777777" w:rsidTr="00485604">
        <w:trPr>
          <w:jc w:val="center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40EFF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00F2C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F037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</w:tr>
      <w:tr w:rsidR="00E90D92" w14:paraId="79267A1F" w14:textId="77777777" w:rsidTr="00485604">
        <w:trPr>
          <w:jc w:val="center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5DCEB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92A8B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E40B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</w:tr>
      <w:tr w:rsidR="00E90D92" w14:paraId="1A06CA44" w14:textId="77777777" w:rsidTr="00485604">
        <w:trPr>
          <w:jc w:val="center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7E87A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E7BD8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1DA0C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</w:tr>
      <w:tr w:rsidR="00E90D92" w14:paraId="37EADAB4" w14:textId="77777777" w:rsidTr="00485604">
        <w:trPr>
          <w:jc w:val="center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A4642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B60442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06E1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</w:tr>
      <w:tr w:rsidR="00E90D92" w14:paraId="2E9BBD21" w14:textId="77777777" w:rsidTr="00485604">
        <w:trPr>
          <w:jc w:val="center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4FF16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AC4B6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4C2A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</w:tr>
      <w:tr w:rsidR="00E90D92" w14:paraId="00816C8E" w14:textId="77777777" w:rsidTr="00485604">
        <w:trPr>
          <w:jc w:val="center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B3549C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1B24D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EE58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</w:tr>
      <w:tr w:rsidR="00E90D92" w14:paraId="481AE1E4" w14:textId="77777777" w:rsidTr="00485604">
        <w:trPr>
          <w:jc w:val="center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E3B1D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E6B81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EFA08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</w:tr>
      <w:tr w:rsidR="00E90D92" w14:paraId="03A65722" w14:textId="77777777" w:rsidTr="00485604">
        <w:trPr>
          <w:jc w:val="center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8D1A0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ED33F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F5D9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</w:tr>
      <w:tr w:rsidR="00E90D92" w14:paraId="0386B60F" w14:textId="77777777" w:rsidTr="00485604">
        <w:trPr>
          <w:jc w:val="center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6969E7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07F63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C2D8" w14:textId="77777777" w:rsidR="00E90D92" w:rsidRDefault="00E90D92" w:rsidP="00485604">
            <w:pPr>
              <w:snapToGrid w:val="0"/>
              <w:spacing w:line="276" w:lineRule="auto"/>
              <w:rPr>
                <w:rFonts w:ascii="Comic Sans MS" w:hAnsi="Comic Sans MS" w:cs="Calibri"/>
              </w:rPr>
            </w:pPr>
          </w:p>
        </w:tc>
      </w:tr>
    </w:tbl>
    <w:p w14:paraId="62030BE7" w14:textId="77777777" w:rsidR="00E90D92" w:rsidRPr="00851079" w:rsidRDefault="00E90D92" w:rsidP="00E90D92">
      <w:pPr>
        <w:spacing w:line="276" w:lineRule="auto"/>
        <w:jc w:val="both"/>
        <w:rPr>
          <w:sz w:val="16"/>
          <w:szCs w:val="16"/>
        </w:rPr>
      </w:pPr>
    </w:p>
    <w:p w14:paraId="29EC8E70" w14:textId="77777777" w:rsidR="00E90D92" w:rsidRDefault="00E90D92" w:rsidP="00E90D92">
      <w:pPr>
        <w:spacing w:after="200" w:line="276" w:lineRule="auto"/>
        <w:jc w:val="center"/>
        <w:rPr>
          <w:b/>
        </w:rPr>
      </w:pPr>
    </w:p>
    <w:p w14:paraId="73211947" w14:textId="77777777" w:rsidR="00E90D92" w:rsidRPr="00DB0F7F" w:rsidRDefault="00E90D92" w:rsidP="00E90D92">
      <w:pPr>
        <w:spacing w:after="200" w:line="276" w:lineRule="auto"/>
        <w:jc w:val="center"/>
        <w:rPr>
          <w:b/>
        </w:rPr>
      </w:pPr>
      <w:r w:rsidRPr="00DB0F7F">
        <w:rPr>
          <w:b/>
        </w:rPr>
        <w:t>FIRMA DEI GENITORI</w:t>
      </w:r>
    </w:p>
    <w:p w14:paraId="57D3BAA4" w14:textId="34DCBF59" w:rsidR="00E90D92" w:rsidRDefault="00E90D92" w:rsidP="00E90D92">
      <w:pPr>
        <w:spacing w:after="200" w:line="216" w:lineRule="auto"/>
        <w:rPr>
          <w:sz w:val="26"/>
          <w:szCs w:val="26"/>
        </w:rPr>
      </w:pPr>
      <w:r w:rsidRPr="00DB0F7F">
        <w:rPr>
          <w:sz w:val="26"/>
          <w:szCs w:val="26"/>
        </w:rPr>
        <w:t xml:space="preserve">___________________________              </w:t>
      </w:r>
      <w:r>
        <w:rPr>
          <w:sz w:val="26"/>
          <w:szCs w:val="26"/>
        </w:rPr>
        <w:t xml:space="preserve">                                      </w:t>
      </w:r>
      <w:r w:rsidR="00377E5A">
        <w:rPr>
          <w:sz w:val="26"/>
          <w:szCs w:val="26"/>
        </w:rPr>
        <w:t xml:space="preserve">   </w:t>
      </w:r>
      <w:r w:rsidRPr="00DB0F7F">
        <w:rPr>
          <w:sz w:val="26"/>
          <w:szCs w:val="26"/>
        </w:rPr>
        <w:t>___________________________</w:t>
      </w:r>
      <w:r>
        <w:rPr>
          <w:sz w:val="26"/>
          <w:szCs w:val="26"/>
        </w:rPr>
        <w:t xml:space="preserve">                         </w:t>
      </w:r>
      <w:r w:rsidR="00377E5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________________________</w:t>
      </w:r>
    </w:p>
    <w:p w14:paraId="70AC1D89" w14:textId="77777777" w:rsidR="00E90D92" w:rsidRDefault="00E90D92" w:rsidP="00E90D92">
      <w:pPr>
        <w:spacing w:after="200" w:line="216" w:lineRule="auto"/>
        <w:rPr>
          <w:sz w:val="18"/>
          <w:szCs w:val="18"/>
        </w:rPr>
      </w:pPr>
    </w:p>
    <w:p w14:paraId="15F6098F" w14:textId="77777777" w:rsidR="00E90D92" w:rsidRPr="00E64F1A" w:rsidRDefault="00E90D92" w:rsidP="00E90D92">
      <w:pPr>
        <w:spacing w:after="200" w:line="216" w:lineRule="auto"/>
        <w:rPr>
          <w:b/>
          <w:bCs/>
        </w:rPr>
      </w:pPr>
      <w:r w:rsidRPr="00E64F1A">
        <w:rPr>
          <w:b/>
          <w:bCs/>
        </w:rPr>
        <w:t>FIRMA DELL’ALUNNO/A MAGGIORENNE</w:t>
      </w:r>
    </w:p>
    <w:p w14:paraId="1AD95EEF" w14:textId="77777777" w:rsidR="00E90D92" w:rsidRDefault="00E90D92" w:rsidP="00E90D92">
      <w:pPr>
        <w:spacing w:after="200" w:line="216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______________________________________</w:t>
      </w:r>
    </w:p>
    <w:p w14:paraId="201BC234" w14:textId="77777777" w:rsidR="00E90D92" w:rsidRPr="00851079" w:rsidRDefault="00E90D92" w:rsidP="00E90D92">
      <w:pPr>
        <w:spacing w:after="200" w:line="216" w:lineRule="auto"/>
        <w:rPr>
          <w:sz w:val="18"/>
          <w:szCs w:val="18"/>
        </w:rPr>
      </w:pPr>
    </w:p>
    <w:p w14:paraId="63F61463" w14:textId="77777777" w:rsidR="00E90D92" w:rsidRDefault="00E90D92" w:rsidP="00E90D92">
      <w:pPr>
        <w:spacing w:after="200" w:line="216" w:lineRule="auto"/>
        <w:rPr>
          <w:sz w:val="26"/>
          <w:szCs w:val="26"/>
        </w:rPr>
      </w:pPr>
    </w:p>
    <w:p w14:paraId="72790F73" w14:textId="03713E84" w:rsidR="00E90D92" w:rsidRPr="00227F2E" w:rsidRDefault="00D369B9" w:rsidP="00E90D92">
      <w:pPr>
        <w:spacing w:after="200" w:line="216" w:lineRule="auto"/>
        <w:rPr>
          <w:sz w:val="26"/>
          <w:szCs w:val="26"/>
        </w:rPr>
      </w:pPr>
      <w:r>
        <w:rPr>
          <w:sz w:val="26"/>
          <w:szCs w:val="26"/>
        </w:rPr>
        <w:t>Sarno</w:t>
      </w:r>
      <w:r w:rsidR="00E90D92" w:rsidRPr="00DB0F7F">
        <w:rPr>
          <w:sz w:val="26"/>
          <w:szCs w:val="26"/>
        </w:rPr>
        <w:t>, lì ___________</w:t>
      </w:r>
      <w:r w:rsidR="00E90D92">
        <w:rPr>
          <w:sz w:val="26"/>
          <w:szCs w:val="26"/>
        </w:rPr>
        <w:t xml:space="preserve">____                                              </w:t>
      </w:r>
      <w:r w:rsidR="00E90D92" w:rsidRPr="00DB0F7F">
        <w:rPr>
          <w:b/>
        </w:rPr>
        <w:t>IL DIRIGENTE SCOLASTICO</w:t>
      </w:r>
    </w:p>
    <w:p w14:paraId="2952A7CA" w14:textId="0989F02B" w:rsidR="00E90D92" w:rsidRDefault="00E90D92" w:rsidP="00E90D92">
      <w:pPr>
        <w:spacing w:after="200" w:line="216" w:lineRule="auto"/>
        <w:ind w:left="4956" w:firstLine="708"/>
        <w:rPr>
          <w:b/>
        </w:rPr>
      </w:pPr>
      <w:r w:rsidRPr="00DB0F7F">
        <w:rPr>
          <w:b/>
        </w:rPr>
        <w:t xml:space="preserve">   </w:t>
      </w:r>
      <w:r>
        <w:rPr>
          <w:b/>
        </w:rPr>
        <w:t xml:space="preserve">       </w:t>
      </w:r>
      <w:r w:rsidRPr="00DB0F7F">
        <w:rPr>
          <w:b/>
        </w:rPr>
        <w:t xml:space="preserve">Prof.ssa </w:t>
      </w:r>
      <w:r w:rsidR="00D369B9">
        <w:rPr>
          <w:b/>
        </w:rPr>
        <w:t>Carmela Concilio</w:t>
      </w:r>
    </w:p>
    <w:p w14:paraId="62FBB158" w14:textId="2AF23DEA" w:rsidR="00E90D92" w:rsidRPr="00DB0F7F" w:rsidRDefault="00E90D92" w:rsidP="00E90D92">
      <w:pPr>
        <w:spacing w:after="200" w:line="216" w:lineRule="auto"/>
        <w:ind w:left="4956" w:firstLine="708"/>
        <w:rPr>
          <w:b/>
        </w:rPr>
      </w:pPr>
      <w:r>
        <w:rPr>
          <w:b/>
        </w:rPr>
        <w:t xml:space="preserve">        ___</w:t>
      </w:r>
      <w:r w:rsidR="00D369B9">
        <w:rPr>
          <w:b/>
        </w:rPr>
        <w:t>__</w:t>
      </w:r>
      <w:r>
        <w:rPr>
          <w:b/>
        </w:rPr>
        <w:t>____________________</w:t>
      </w:r>
    </w:p>
    <w:p w14:paraId="36B75E83" w14:textId="77777777" w:rsidR="009A4FDF" w:rsidRDefault="009A4FDF">
      <w:pPr>
        <w:suppressAutoHyphens w:val="0"/>
        <w:rPr>
          <w:b/>
          <w:bCs/>
          <w:color w:val="548DD4"/>
          <w:kern w:val="32"/>
          <w:sz w:val="32"/>
          <w:szCs w:val="32"/>
        </w:rPr>
        <w:sectPr w:rsidR="009A4FDF" w:rsidSect="00950E52">
          <w:footerReference w:type="default" r:id="rId11"/>
          <w:pgSz w:w="11906" w:h="16838"/>
          <w:pgMar w:top="1134" w:right="1134" w:bottom="709" w:left="1134" w:header="720" w:footer="261" w:gutter="0"/>
          <w:cols w:space="720"/>
          <w:docGrid w:linePitch="360"/>
        </w:sectPr>
      </w:pPr>
    </w:p>
    <w:p w14:paraId="33B19FA2" w14:textId="77777777" w:rsidR="009A4FDF" w:rsidRDefault="009A4FDF" w:rsidP="009A4FDF">
      <w:pPr>
        <w:spacing w:after="11"/>
        <w:ind w:left="10" w:right="110" w:hanging="10"/>
        <w:jc w:val="center"/>
        <w:rPr>
          <w:b/>
          <w:color w:val="000000"/>
          <w:sz w:val="32"/>
          <w:lang w:eastAsia="it-IT"/>
        </w:rPr>
      </w:pPr>
    </w:p>
    <w:tbl>
      <w:tblPr>
        <w:tblW w:w="986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867"/>
      </w:tblGrid>
      <w:tr w:rsidR="009A4FDF" w14:paraId="4D841EC0" w14:textId="77777777" w:rsidTr="00D60407">
        <w:trPr>
          <w:trHeight w:val="3774"/>
        </w:trPr>
        <w:tc>
          <w:tcPr>
            <w:tcW w:w="9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5CDBD" w14:textId="77777777" w:rsidR="009A4FDF" w:rsidRDefault="009A4FDF" w:rsidP="00D60407">
            <w:pPr>
              <w:snapToGrid w:val="0"/>
              <w:jc w:val="center"/>
              <w:rPr>
                <w:rFonts w:ascii="Arial" w:hAnsi="Arial" w:cs="Arial"/>
                <w:b/>
                <w:bCs/>
                <w:kern w:val="1"/>
              </w:rPr>
            </w:pPr>
          </w:p>
          <w:p w14:paraId="50F294DD" w14:textId="77777777" w:rsidR="009A4FDF" w:rsidRDefault="009A4FDF" w:rsidP="00D60407">
            <w:pPr>
              <w:snapToGrid w:val="0"/>
              <w:jc w:val="center"/>
              <w:rPr>
                <w:rFonts w:ascii="Arial" w:hAnsi="Arial" w:cs="Arial"/>
                <w:b/>
                <w:bCs/>
                <w:kern w:val="1"/>
              </w:rPr>
            </w:pPr>
          </w:p>
          <w:p w14:paraId="0545CDE3" w14:textId="77777777" w:rsidR="009A4FDF" w:rsidRDefault="009A4FDF" w:rsidP="00D60407">
            <w:pPr>
              <w:snapToGrid w:val="0"/>
              <w:jc w:val="center"/>
              <w:rPr>
                <w:b/>
                <w:bCs/>
                <w:kern w:val="1"/>
                <w:sz w:val="32"/>
                <w:szCs w:val="32"/>
              </w:rPr>
            </w:pPr>
            <w:r w:rsidRPr="0044004D">
              <w:rPr>
                <w:b/>
                <w:bCs/>
                <w:noProof/>
                <w:kern w:val="1"/>
                <w:sz w:val="32"/>
                <w:szCs w:val="32"/>
              </w:rPr>
              <w:drawing>
                <wp:anchor distT="0" distB="0" distL="114300" distR="114300" simplePos="0" relativeHeight="251663360" behindDoc="0" locked="0" layoutInCell="1" allowOverlap="1" wp14:anchorId="42747918" wp14:editId="095659B3">
                  <wp:simplePos x="0" y="0"/>
                  <wp:positionH relativeFrom="column">
                    <wp:posOffset>1754505</wp:posOffset>
                  </wp:positionH>
                  <wp:positionV relativeFrom="paragraph">
                    <wp:posOffset>25400</wp:posOffset>
                  </wp:positionV>
                  <wp:extent cx="2693035" cy="1514475"/>
                  <wp:effectExtent l="0" t="0" r="0" b="9525"/>
                  <wp:wrapNone/>
                  <wp:docPr id="465644142" name="Immagine 2" descr="Immagine che contiene simbolo, calligrafi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644142" name="Immagine 2" descr="Immagine che contiene simbolo, calligrafi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03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1F82AA5" w14:textId="77777777" w:rsidR="009A4FDF" w:rsidRDefault="009A4FDF" w:rsidP="00D60407">
            <w:pPr>
              <w:snapToGrid w:val="0"/>
              <w:jc w:val="center"/>
              <w:rPr>
                <w:b/>
                <w:bCs/>
                <w:kern w:val="1"/>
                <w:sz w:val="32"/>
                <w:szCs w:val="32"/>
              </w:rPr>
            </w:pPr>
          </w:p>
          <w:p w14:paraId="0888EA17" w14:textId="77777777" w:rsidR="009A4FDF" w:rsidRDefault="009A4FDF" w:rsidP="00D60407">
            <w:pPr>
              <w:snapToGrid w:val="0"/>
              <w:jc w:val="center"/>
              <w:rPr>
                <w:b/>
                <w:bCs/>
                <w:kern w:val="1"/>
                <w:sz w:val="32"/>
                <w:szCs w:val="32"/>
              </w:rPr>
            </w:pPr>
          </w:p>
          <w:p w14:paraId="07892849" w14:textId="77777777" w:rsidR="009A4FDF" w:rsidRDefault="009A4FDF" w:rsidP="00D60407">
            <w:pPr>
              <w:snapToGrid w:val="0"/>
              <w:jc w:val="center"/>
              <w:rPr>
                <w:b/>
                <w:bCs/>
                <w:kern w:val="1"/>
                <w:sz w:val="32"/>
                <w:szCs w:val="32"/>
              </w:rPr>
            </w:pPr>
          </w:p>
          <w:p w14:paraId="33DB2747" w14:textId="77777777" w:rsidR="009A4FDF" w:rsidRDefault="009A4FDF" w:rsidP="00D60407">
            <w:pPr>
              <w:snapToGrid w:val="0"/>
              <w:jc w:val="center"/>
              <w:rPr>
                <w:b/>
                <w:bCs/>
                <w:kern w:val="1"/>
                <w:sz w:val="32"/>
                <w:szCs w:val="32"/>
              </w:rPr>
            </w:pPr>
          </w:p>
          <w:p w14:paraId="797E8F74" w14:textId="77777777" w:rsidR="009A4FDF" w:rsidRPr="005B11FF" w:rsidRDefault="009A4FDF" w:rsidP="00D60407">
            <w:pPr>
              <w:snapToGrid w:val="0"/>
              <w:jc w:val="center"/>
              <w:rPr>
                <w:b/>
                <w:bCs/>
                <w:kern w:val="1"/>
                <w:sz w:val="40"/>
                <w:szCs w:val="40"/>
              </w:rPr>
            </w:pPr>
            <w:r w:rsidRPr="005B11FF">
              <w:rPr>
                <w:b/>
                <w:bCs/>
                <w:kern w:val="1"/>
                <w:sz w:val="40"/>
                <w:szCs w:val="40"/>
              </w:rPr>
              <w:t xml:space="preserve">Verifica Finale </w:t>
            </w:r>
          </w:p>
          <w:p w14:paraId="07524BFB" w14:textId="77777777" w:rsidR="009A4FDF" w:rsidRPr="00943C0D" w:rsidRDefault="009A4FDF" w:rsidP="00D60407">
            <w:pPr>
              <w:jc w:val="center"/>
              <w:rPr>
                <w:b/>
                <w:bCs/>
                <w:kern w:val="1"/>
                <w:sz w:val="32"/>
                <w:szCs w:val="32"/>
              </w:rPr>
            </w:pPr>
          </w:p>
          <w:p w14:paraId="7B3992F4" w14:textId="77777777" w:rsidR="009A4FDF" w:rsidRPr="00F96630" w:rsidRDefault="009A4FDF" w:rsidP="00D60407">
            <w:pPr>
              <w:spacing w:after="11"/>
              <w:ind w:left="10" w:right="110" w:hanging="10"/>
              <w:jc w:val="center"/>
              <w:rPr>
                <w:rFonts w:eastAsia="Calibri"/>
                <w:color w:val="000000"/>
                <w:lang w:eastAsia="it-IT"/>
              </w:rPr>
            </w:pPr>
            <w:r w:rsidRPr="00F96630">
              <w:rPr>
                <w:b/>
                <w:color w:val="000000"/>
                <w:sz w:val="32"/>
                <w:lang w:eastAsia="it-IT"/>
              </w:rPr>
              <w:t xml:space="preserve">VERIFICA FINALE  </w:t>
            </w:r>
          </w:p>
          <w:p w14:paraId="6AC79260" w14:textId="77777777" w:rsidR="009A4FDF" w:rsidRPr="00F96630" w:rsidRDefault="009A4FDF" w:rsidP="00D60407">
            <w:pPr>
              <w:spacing w:after="290"/>
              <w:ind w:right="118"/>
              <w:jc w:val="center"/>
              <w:rPr>
                <w:rFonts w:eastAsia="Calibri"/>
                <w:color w:val="000000"/>
                <w:lang w:eastAsia="it-IT"/>
              </w:rPr>
            </w:pPr>
            <w:r w:rsidRPr="00F96630">
              <w:rPr>
                <w:b/>
                <w:color w:val="000000"/>
                <w:sz w:val="28"/>
                <w:lang w:eastAsia="it-IT"/>
              </w:rPr>
              <w:t xml:space="preserve">Piano Didattico Personalizzato  </w:t>
            </w:r>
          </w:p>
          <w:p w14:paraId="054750E8" w14:textId="77777777" w:rsidR="009A4FDF" w:rsidRDefault="009A4FDF" w:rsidP="00D60407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004D">
              <w:rPr>
                <w:bCs/>
                <w:i/>
                <w:iCs/>
                <w:noProof/>
              </w:rPr>
              <w:drawing>
                <wp:anchor distT="0" distB="0" distL="114300" distR="114300" simplePos="0" relativeHeight="251662336" behindDoc="0" locked="0" layoutInCell="1" allowOverlap="1" wp14:anchorId="50BBE28C" wp14:editId="52EEE961">
                  <wp:simplePos x="0" y="0"/>
                  <wp:positionH relativeFrom="column">
                    <wp:posOffset>2776220</wp:posOffset>
                  </wp:positionH>
                  <wp:positionV relativeFrom="paragraph">
                    <wp:posOffset>71120</wp:posOffset>
                  </wp:positionV>
                  <wp:extent cx="663575" cy="781050"/>
                  <wp:effectExtent l="0" t="0" r="3175" b="0"/>
                  <wp:wrapNone/>
                  <wp:docPr id="1060060015" name="Immagine 6" descr="Immagine che contiene Elementi grafici, grafica, logo, simbol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060015" name="Immagine 6" descr="Immagine che contiene Elementi grafici, grafica, logo, simbol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BF79AA4" w14:textId="77777777" w:rsidR="009A4FDF" w:rsidRDefault="009A4FDF" w:rsidP="00D60407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F44E90" w14:textId="77777777" w:rsidR="009A4FDF" w:rsidRDefault="009A4FDF" w:rsidP="00D60407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B769AA5" w14:textId="77777777" w:rsidR="009A4FDF" w:rsidRDefault="009A4FDF" w:rsidP="00D60407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017657E" w14:textId="77777777" w:rsidR="009A4FDF" w:rsidRPr="0044004D" w:rsidRDefault="009A4FDF" w:rsidP="00D60407">
            <w:pPr>
              <w:spacing w:after="200" w:line="276" w:lineRule="auto"/>
              <w:ind w:left="360"/>
              <w:rPr>
                <w:bCs/>
                <w:i/>
                <w:iCs/>
                <w:sz w:val="36"/>
                <w:szCs w:val="36"/>
              </w:rPr>
            </w:pPr>
            <w:r>
              <w:rPr>
                <w:bCs/>
                <w:i/>
                <w:iCs/>
                <w:sz w:val="36"/>
                <w:szCs w:val="36"/>
              </w:rPr>
              <w:t xml:space="preserve">                             </w:t>
            </w:r>
            <w:r w:rsidRPr="0044004D">
              <w:rPr>
                <w:bCs/>
                <w:i/>
                <w:iCs/>
                <w:sz w:val="36"/>
                <w:szCs w:val="36"/>
              </w:rPr>
              <w:t>Istituto Istruzione Superiore</w:t>
            </w:r>
          </w:p>
          <w:p w14:paraId="1C9D3312" w14:textId="77777777" w:rsidR="009A4FDF" w:rsidRPr="0044004D" w:rsidRDefault="009A4FDF" w:rsidP="00D60407">
            <w:pPr>
              <w:spacing w:after="200" w:line="276" w:lineRule="auto"/>
              <w:jc w:val="center"/>
              <w:rPr>
                <w:bCs/>
                <w:i/>
                <w:iCs/>
                <w:sz w:val="36"/>
                <w:szCs w:val="36"/>
              </w:rPr>
            </w:pPr>
            <w:r>
              <w:rPr>
                <w:bCs/>
                <w:i/>
                <w:iCs/>
                <w:sz w:val="36"/>
                <w:szCs w:val="36"/>
              </w:rPr>
              <w:t>“</w:t>
            </w:r>
            <w:r w:rsidRPr="0044004D">
              <w:rPr>
                <w:bCs/>
                <w:i/>
                <w:iCs/>
                <w:sz w:val="36"/>
                <w:szCs w:val="36"/>
              </w:rPr>
              <w:t>Enrico Fermi” - Sarno</w:t>
            </w:r>
          </w:p>
          <w:p w14:paraId="55BCF808" w14:textId="77777777" w:rsidR="009A4FDF" w:rsidRDefault="009A4FDF" w:rsidP="00D60407">
            <w:pPr>
              <w:spacing w:after="200" w:line="276" w:lineRule="auto"/>
              <w:ind w:left="36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4004D">
              <w:rPr>
                <w:bCs/>
                <w:sz w:val="44"/>
                <w:szCs w:val="44"/>
              </w:rPr>
              <w:t xml:space="preserve">A.S. </w:t>
            </w:r>
          </w:p>
        </w:tc>
      </w:tr>
    </w:tbl>
    <w:p w14:paraId="611BDA1C" w14:textId="77777777" w:rsidR="009A4FDF" w:rsidRDefault="009A4FDF" w:rsidP="009A4FDF">
      <w:pPr>
        <w:widowControl w:val="0"/>
        <w:kinsoku w:val="0"/>
        <w:spacing w:before="288"/>
        <w:rPr>
          <w:b/>
          <w:sz w:val="28"/>
          <w:szCs w:val="28"/>
        </w:rPr>
      </w:pPr>
    </w:p>
    <w:p w14:paraId="7054C28A" w14:textId="4717477F" w:rsidR="009A4FDF" w:rsidRDefault="009A4FDF" w:rsidP="009A4FDF">
      <w:pPr>
        <w:widowControl w:val="0"/>
        <w:kinsoku w:val="0"/>
        <w:spacing w:before="28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Classe _____________     sez____________    </w:t>
      </w:r>
    </w:p>
    <w:p w14:paraId="282A03A9" w14:textId="77777777" w:rsidR="009A4FDF" w:rsidRDefault="009A4FDF" w:rsidP="009A4FDF">
      <w:pPr>
        <w:widowControl w:val="0"/>
        <w:kinsoku w:val="0"/>
        <w:spacing w:before="288"/>
        <w:rPr>
          <w:b/>
          <w:sz w:val="28"/>
          <w:szCs w:val="28"/>
        </w:rPr>
      </w:pPr>
    </w:p>
    <w:p w14:paraId="7EB81839" w14:textId="77777777" w:rsidR="009A4FDF" w:rsidRDefault="009A4FDF" w:rsidP="009A4FDF">
      <w:pPr>
        <w:widowControl w:val="0"/>
        <w:kinsoku w:val="0"/>
        <w:spacing w:before="288"/>
        <w:rPr>
          <w:b/>
          <w:sz w:val="28"/>
          <w:szCs w:val="28"/>
        </w:rPr>
      </w:pPr>
      <w:r>
        <w:rPr>
          <w:b/>
          <w:sz w:val="28"/>
          <w:szCs w:val="28"/>
        </w:rPr>
        <w:t>Indirizzo____________________</w:t>
      </w:r>
    </w:p>
    <w:p w14:paraId="3116B9A2" w14:textId="77777777" w:rsidR="009A4FDF" w:rsidRDefault="009A4FDF" w:rsidP="009A4FDF">
      <w:pPr>
        <w:widowControl w:val="0"/>
        <w:kinsoku w:val="0"/>
        <w:spacing w:before="288"/>
        <w:rPr>
          <w:b/>
          <w:sz w:val="28"/>
          <w:szCs w:val="28"/>
        </w:rPr>
      </w:pPr>
    </w:p>
    <w:p w14:paraId="4FDC4069" w14:textId="77777777" w:rsidR="009A4FDF" w:rsidRPr="00943C0D" w:rsidRDefault="009A4FDF" w:rsidP="009A4FDF">
      <w:pPr>
        <w:widowControl w:val="0"/>
        <w:kinsoku w:val="0"/>
        <w:spacing w:before="288"/>
        <w:rPr>
          <w:sz w:val="28"/>
          <w:szCs w:val="28"/>
        </w:rPr>
      </w:pPr>
      <w:r w:rsidRPr="00943C0D">
        <w:rPr>
          <w:b/>
          <w:sz w:val="28"/>
          <w:szCs w:val="28"/>
        </w:rPr>
        <w:t>Alunno/a</w:t>
      </w:r>
      <w:r w:rsidRPr="00943C0D">
        <w:rPr>
          <w:sz w:val="28"/>
          <w:szCs w:val="28"/>
        </w:rPr>
        <w:t>: _____</w:t>
      </w:r>
      <w:r>
        <w:rPr>
          <w:sz w:val="28"/>
          <w:szCs w:val="28"/>
        </w:rPr>
        <w:t>________.    ________________.</w:t>
      </w:r>
    </w:p>
    <w:p w14:paraId="4F9FDDB3" w14:textId="77777777" w:rsidR="009A4FDF" w:rsidRPr="00943C0D" w:rsidRDefault="009A4FDF" w:rsidP="009A4FDF">
      <w:pPr>
        <w:widowControl w:val="0"/>
        <w:kinsoku w:val="0"/>
        <w:spacing w:line="480" w:lineRule="auto"/>
        <w:jc w:val="both"/>
        <w:rPr>
          <w:sz w:val="28"/>
          <w:szCs w:val="28"/>
        </w:rPr>
      </w:pPr>
    </w:p>
    <w:p w14:paraId="430908E6" w14:textId="77777777" w:rsidR="009A4FDF" w:rsidRDefault="009A4FDF" w:rsidP="009A4FDF">
      <w:pPr>
        <w:widowControl w:val="0"/>
        <w:kinsoku w:val="0"/>
        <w:spacing w:line="480" w:lineRule="auto"/>
        <w:jc w:val="both"/>
      </w:pPr>
      <w:r w:rsidRPr="00943C0D">
        <w:rPr>
          <w:b/>
        </w:rPr>
        <w:t>Classe</w:t>
      </w:r>
      <w:r w:rsidRPr="00943C0D">
        <w:t xml:space="preserve">: </w:t>
      </w:r>
      <w:r>
        <w:t xml:space="preserve">________      </w:t>
      </w:r>
      <w:r w:rsidRPr="00DA10DA">
        <w:rPr>
          <w:b/>
        </w:rPr>
        <w:t>Sezione:</w:t>
      </w:r>
      <w:r>
        <w:t xml:space="preserve"> _______   Indirizzo_____________________</w:t>
      </w:r>
    </w:p>
    <w:p w14:paraId="4CA73679" w14:textId="77777777" w:rsidR="009A4FDF" w:rsidRDefault="009A4FDF" w:rsidP="009A4FDF">
      <w:pPr>
        <w:widowControl w:val="0"/>
        <w:kinsoku w:val="0"/>
        <w:spacing w:line="480" w:lineRule="auto"/>
        <w:jc w:val="both"/>
        <w:rPr>
          <w:b/>
        </w:rPr>
      </w:pPr>
    </w:p>
    <w:p w14:paraId="5190FDD7" w14:textId="5DACBE8E" w:rsidR="009A4FDF" w:rsidRPr="009A4FDF" w:rsidRDefault="009A4FDF" w:rsidP="009A4FDF">
      <w:pPr>
        <w:widowControl w:val="0"/>
        <w:kinsoku w:val="0"/>
        <w:spacing w:line="480" w:lineRule="auto"/>
        <w:jc w:val="both"/>
      </w:pPr>
      <w:r w:rsidRPr="00943C0D">
        <w:rPr>
          <w:b/>
        </w:rPr>
        <w:t>Coordinatore di classe</w:t>
      </w:r>
      <w:r w:rsidRPr="00943C0D">
        <w:t xml:space="preserve"> _________________________</w:t>
      </w:r>
    </w:p>
    <w:p w14:paraId="4266F207" w14:textId="77777777" w:rsidR="009A4FDF" w:rsidRPr="00F96630" w:rsidRDefault="009A4FDF" w:rsidP="009A4FDF">
      <w:pPr>
        <w:rPr>
          <w:rFonts w:eastAsia="Calibri"/>
          <w:color w:val="000000"/>
          <w:lang w:eastAsia="it-IT"/>
        </w:rPr>
      </w:pPr>
      <w:r w:rsidRPr="00F96630">
        <w:rPr>
          <w:b/>
          <w:i/>
          <w:color w:val="000000"/>
          <w:lang w:eastAsia="it-IT"/>
        </w:rPr>
        <w:lastRenderedPageBreak/>
        <w:t xml:space="preserve"> </w:t>
      </w:r>
    </w:p>
    <w:p w14:paraId="025FD6FB" w14:textId="77777777" w:rsidR="009A4FDF" w:rsidRPr="00F96630" w:rsidRDefault="009A4FDF" w:rsidP="009A4FDF">
      <w:pPr>
        <w:numPr>
          <w:ilvl w:val="0"/>
          <w:numId w:val="37"/>
        </w:numPr>
        <w:suppressAutoHyphens w:val="0"/>
        <w:spacing w:after="11" w:line="249" w:lineRule="auto"/>
        <w:ind w:right="89"/>
        <w:jc w:val="both"/>
        <w:rPr>
          <w:rFonts w:eastAsia="Calibri"/>
          <w:color w:val="000000"/>
          <w:lang w:eastAsia="it-IT"/>
        </w:rPr>
      </w:pPr>
      <w:r w:rsidRPr="00F96630">
        <w:rPr>
          <w:b/>
          <w:i/>
          <w:color w:val="000000"/>
          <w:lang w:eastAsia="it-IT"/>
        </w:rPr>
        <w:t xml:space="preserve"> Livello di integrazione raggiunto in classe </w:t>
      </w:r>
      <w:r w:rsidRPr="00F96630">
        <w:rPr>
          <w:color w:val="000000"/>
          <w:lang w:eastAsia="it-IT"/>
        </w:rPr>
        <w:t xml:space="preserve">(rapporto con i compagni di classe, rapporto con gli insegnanti, atteggiamento dei compagni nei confronti dell’alunno): </w:t>
      </w:r>
    </w:p>
    <w:p w14:paraId="31C705E5" w14:textId="77777777" w:rsidR="009A4FDF" w:rsidRPr="00F96630" w:rsidRDefault="009A4FDF" w:rsidP="009A4FDF">
      <w:pPr>
        <w:rPr>
          <w:rFonts w:eastAsia="Calibri"/>
          <w:color w:val="000000"/>
          <w:lang w:eastAsia="it-IT"/>
        </w:rPr>
      </w:pPr>
      <w:r w:rsidRPr="00F96630">
        <w:rPr>
          <w:b/>
          <w:i/>
          <w:color w:val="000000"/>
          <w:lang w:eastAsia="it-IT"/>
        </w:rPr>
        <w:t xml:space="preserve"> </w:t>
      </w:r>
    </w:p>
    <w:tbl>
      <w:tblPr>
        <w:tblStyle w:val="TableGrid"/>
        <w:tblW w:w="9631" w:type="dxa"/>
        <w:tblInd w:w="5" w:type="dxa"/>
        <w:tblCellMar>
          <w:top w:w="14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9631"/>
      </w:tblGrid>
      <w:tr w:rsidR="009A4FDF" w:rsidRPr="00F96630" w14:paraId="1D40B89C" w14:textId="77777777" w:rsidTr="00D60407">
        <w:trPr>
          <w:trHeight w:val="838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9EA33" w14:textId="77777777" w:rsidR="009A4FDF" w:rsidRDefault="009A4FDF" w:rsidP="00D60407">
            <w:pPr>
              <w:rPr>
                <w:b/>
                <w:color w:val="000000"/>
              </w:rPr>
            </w:pPr>
          </w:p>
          <w:p w14:paraId="37DA865D" w14:textId="77777777" w:rsidR="009A4FDF" w:rsidRPr="00F96630" w:rsidRDefault="009A4FDF" w:rsidP="00D60407">
            <w:pPr>
              <w:rPr>
                <w:rFonts w:eastAsia="Calibri"/>
                <w:color w:val="000000"/>
              </w:rPr>
            </w:pPr>
            <w:r w:rsidRPr="00F96630">
              <w:rPr>
                <w:b/>
                <w:color w:val="000000"/>
              </w:rPr>
              <w:t xml:space="preserve">Punti di Forza:  </w:t>
            </w:r>
          </w:p>
          <w:p w14:paraId="55615D79" w14:textId="77777777" w:rsidR="009A4FDF" w:rsidRPr="00F96630" w:rsidRDefault="009A4FDF" w:rsidP="00D60407">
            <w:pPr>
              <w:rPr>
                <w:rFonts w:eastAsia="Calibri"/>
                <w:color w:val="000000"/>
              </w:rPr>
            </w:pPr>
            <w:r w:rsidRPr="00F96630">
              <w:rPr>
                <w:b/>
                <w:color w:val="000000"/>
              </w:rPr>
              <w:t xml:space="preserve"> </w:t>
            </w:r>
          </w:p>
          <w:p w14:paraId="134BD3EF" w14:textId="77777777" w:rsidR="009A4FDF" w:rsidRDefault="009A4FDF" w:rsidP="00D60407">
            <w:pPr>
              <w:rPr>
                <w:b/>
                <w:color w:val="000000"/>
              </w:rPr>
            </w:pPr>
          </w:p>
          <w:p w14:paraId="5F0E3DA8" w14:textId="77777777" w:rsidR="009A4FDF" w:rsidRDefault="009A4FDF" w:rsidP="00D60407">
            <w:pPr>
              <w:rPr>
                <w:b/>
                <w:color w:val="000000"/>
              </w:rPr>
            </w:pPr>
          </w:p>
          <w:p w14:paraId="40603AF6" w14:textId="77777777" w:rsidR="009A4FDF" w:rsidRDefault="009A4FDF" w:rsidP="00D60407">
            <w:pPr>
              <w:rPr>
                <w:b/>
                <w:color w:val="000000"/>
              </w:rPr>
            </w:pPr>
            <w:r w:rsidRPr="00F96630">
              <w:rPr>
                <w:b/>
                <w:color w:val="000000"/>
              </w:rPr>
              <w:t xml:space="preserve">Criticità: </w:t>
            </w:r>
          </w:p>
          <w:p w14:paraId="46C2BC8B" w14:textId="77777777" w:rsidR="009A4FDF" w:rsidRDefault="009A4FDF" w:rsidP="00D60407">
            <w:pPr>
              <w:rPr>
                <w:b/>
                <w:color w:val="000000"/>
              </w:rPr>
            </w:pPr>
          </w:p>
          <w:p w14:paraId="37C7FDC8" w14:textId="77777777" w:rsidR="009A4FDF" w:rsidRDefault="009A4FDF" w:rsidP="00D60407">
            <w:pPr>
              <w:rPr>
                <w:b/>
                <w:color w:val="000000"/>
              </w:rPr>
            </w:pPr>
          </w:p>
          <w:p w14:paraId="0E5FC0F8" w14:textId="77777777" w:rsidR="009A4FDF" w:rsidRDefault="009A4FDF" w:rsidP="00D60407">
            <w:pPr>
              <w:rPr>
                <w:b/>
                <w:color w:val="000000"/>
              </w:rPr>
            </w:pPr>
          </w:p>
          <w:p w14:paraId="0A7A9F5F" w14:textId="77777777" w:rsidR="009A4FDF" w:rsidRPr="00F96630" w:rsidRDefault="009A4FDF" w:rsidP="00D60407">
            <w:pPr>
              <w:rPr>
                <w:rFonts w:eastAsia="Calibri"/>
                <w:color w:val="000000"/>
              </w:rPr>
            </w:pPr>
          </w:p>
        </w:tc>
      </w:tr>
      <w:tr w:rsidR="009A4FDF" w:rsidRPr="00F96630" w14:paraId="5C29E451" w14:textId="77777777" w:rsidTr="00D60407">
        <w:trPr>
          <w:trHeight w:val="564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FBE2" w14:textId="77777777" w:rsidR="009A4FDF" w:rsidRPr="00F96630" w:rsidRDefault="009A4FDF" w:rsidP="00D60407">
            <w:pPr>
              <w:ind w:left="781" w:right="675"/>
              <w:jc w:val="center"/>
              <w:rPr>
                <w:rFonts w:eastAsia="Calibri"/>
                <w:color w:val="000000"/>
              </w:rPr>
            </w:pPr>
            <w:r w:rsidRPr="00F96630">
              <w:rPr>
                <w:b/>
                <w:color w:val="000000"/>
              </w:rPr>
              <w:t xml:space="preserve">Altre eventuali osservazioni successive alla compilazione del PDP </w:t>
            </w:r>
            <w:r w:rsidRPr="00F96630">
              <w:rPr>
                <w:color w:val="000000"/>
              </w:rPr>
              <w:t xml:space="preserve">(motivazione verso lo studio, attività proposte, partecipazione, attenzione…) </w:t>
            </w:r>
          </w:p>
        </w:tc>
      </w:tr>
      <w:tr w:rsidR="009A4FDF" w:rsidRPr="00F96630" w14:paraId="4EB4637D" w14:textId="77777777" w:rsidTr="00D60407">
        <w:trPr>
          <w:trHeight w:val="838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E1C0" w14:textId="77777777" w:rsidR="009A4FDF" w:rsidRDefault="009A4FDF" w:rsidP="00D60407">
            <w:pPr>
              <w:rPr>
                <w:b/>
                <w:color w:val="000000"/>
              </w:rPr>
            </w:pPr>
          </w:p>
          <w:p w14:paraId="116952ED" w14:textId="77777777" w:rsidR="009A4FDF" w:rsidRPr="00F96630" w:rsidRDefault="009A4FDF" w:rsidP="00D60407">
            <w:pPr>
              <w:rPr>
                <w:rFonts w:eastAsia="Calibri"/>
                <w:color w:val="000000"/>
              </w:rPr>
            </w:pPr>
            <w:r w:rsidRPr="00F96630">
              <w:rPr>
                <w:b/>
                <w:color w:val="000000"/>
              </w:rPr>
              <w:t xml:space="preserve">Punti di Forza:  </w:t>
            </w:r>
          </w:p>
          <w:p w14:paraId="109F0F37" w14:textId="77777777" w:rsidR="009A4FDF" w:rsidRPr="00F96630" w:rsidRDefault="009A4FDF" w:rsidP="00D60407">
            <w:pPr>
              <w:rPr>
                <w:rFonts w:eastAsia="Calibri"/>
                <w:color w:val="000000"/>
              </w:rPr>
            </w:pPr>
            <w:r w:rsidRPr="00F96630">
              <w:rPr>
                <w:b/>
                <w:color w:val="000000"/>
              </w:rPr>
              <w:t xml:space="preserve"> </w:t>
            </w:r>
          </w:p>
          <w:p w14:paraId="41175E8A" w14:textId="77777777" w:rsidR="009A4FDF" w:rsidRDefault="009A4FDF" w:rsidP="00D60407">
            <w:pPr>
              <w:rPr>
                <w:b/>
                <w:color w:val="000000"/>
              </w:rPr>
            </w:pPr>
          </w:p>
          <w:p w14:paraId="38929865" w14:textId="77777777" w:rsidR="009A4FDF" w:rsidRDefault="009A4FDF" w:rsidP="00D60407">
            <w:pPr>
              <w:rPr>
                <w:b/>
                <w:color w:val="000000"/>
              </w:rPr>
            </w:pPr>
          </w:p>
          <w:p w14:paraId="6AED205F" w14:textId="77777777" w:rsidR="009A4FDF" w:rsidRDefault="009A4FDF" w:rsidP="00D60407">
            <w:pPr>
              <w:rPr>
                <w:b/>
                <w:color w:val="000000"/>
              </w:rPr>
            </w:pPr>
          </w:p>
          <w:p w14:paraId="25FFD9DE" w14:textId="77777777" w:rsidR="009A4FDF" w:rsidRDefault="009A4FDF" w:rsidP="00D60407">
            <w:pPr>
              <w:rPr>
                <w:b/>
                <w:color w:val="000000"/>
              </w:rPr>
            </w:pPr>
          </w:p>
          <w:p w14:paraId="6355EF24" w14:textId="77777777" w:rsidR="009A4FDF" w:rsidRDefault="009A4FDF" w:rsidP="00D60407">
            <w:pPr>
              <w:rPr>
                <w:b/>
                <w:color w:val="000000"/>
              </w:rPr>
            </w:pPr>
            <w:r w:rsidRPr="00F96630">
              <w:rPr>
                <w:b/>
                <w:color w:val="000000"/>
              </w:rPr>
              <w:t>Criticità:</w:t>
            </w:r>
          </w:p>
          <w:p w14:paraId="72C41B95" w14:textId="77777777" w:rsidR="009A4FDF" w:rsidRDefault="009A4FDF" w:rsidP="00D60407">
            <w:pPr>
              <w:rPr>
                <w:color w:val="000000"/>
              </w:rPr>
            </w:pPr>
          </w:p>
          <w:p w14:paraId="6863055C" w14:textId="77777777" w:rsidR="009A4FDF" w:rsidRDefault="009A4FDF" w:rsidP="00D60407">
            <w:pPr>
              <w:rPr>
                <w:color w:val="000000"/>
              </w:rPr>
            </w:pPr>
          </w:p>
          <w:p w14:paraId="39D1795B" w14:textId="77777777" w:rsidR="009A4FDF" w:rsidRDefault="009A4FDF" w:rsidP="00D60407">
            <w:pPr>
              <w:rPr>
                <w:color w:val="000000"/>
              </w:rPr>
            </w:pPr>
          </w:p>
          <w:p w14:paraId="34297738" w14:textId="77777777" w:rsidR="009A4FDF" w:rsidRDefault="009A4FDF" w:rsidP="00D60407">
            <w:pPr>
              <w:rPr>
                <w:color w:val="000000"/>
              </w:rPr>
            </w:pPr>
          </w:p>
          <w:p w14:paraId="35CF6D0C" w14:textId="77777777" w:rsidR="009A4FDF" w:rsidRDefault="009A4FDF" w:rsidP="00D60407">
            <w:pPr>
              <w:rPr>
                <w:color w:val="000000"/>
              </w:rPr>
            </w:pPr>
            <w:r w:rsidRPr="00F96630">
              <w:rPr>
                <w:color w:val="000000"/>
              </w:rPr>
              <w:t xml:space="preserve"> </w:t>
            </w:r>
          </w:p>
          <w:p w14:paraId="719726B2" w14:textId="77777777" w:rsidR="009A4FDF" w:rsidRPr="00F96630" w:rsidRDefault="009A4FDF" w:rsidP="00D60407">
            <w:pPr>
              <w:rPr>
                <w:rFonts w:eastAsia="Calibri"/>
                <w:color w:val="000000"/>
              </w:rPr>
            </w:pPr>
          </w:p>
        </w:tc>
      </w:tr>
    </w:tbl>
    <w:p w14:paraId="795990BE" w14:textId="77777777" w:rsidR="009A4FDF" w:rsidRDefault="009A4FDF" w:rsidP="009A4FDF">
      <w:pPr>
        <w:rPr>
          <w:b/>
          <w:i/>
          <w:color w:val="000000"/>
          <w:lang w:eastAsia="it-IT"/>
        </w:rPr>
      </w:pPr>
      <w:r w:rsidRPr="00F96630">
        <w:rPr>
          <w:b/>
          <w:i/>
          <w:color w:val="000000"/>
          <w:lang w:eastAsia="it-IT"/>
        </w:rPr>
        <w:t xml:space="preserve"> </w:t>
      </w:r>
    </w:p>
    <w:p w14:paraId="4AEB4F13" w14:textId="77777777" w:rsidR="009A4FDF" w:rsidRPr="00F96630" w:rsidRDefault="009A4FDF" w:rsidP="009A4FDF">
      <w:pPr>
        <w:rPr>
          <w:rFonts w:eastAsia="Calibri"/>
          <w:color w:val="000000"/>
          <w:lang w:eastAsia="it-IT"/>
        </w:rPr>
      </w:pPr>
    </w:p>
    <w:p w14:paraId="4045631F" w14:textId="77777777" w:rsidR="009A4FDF" w:rsidRPr="00F96630" w:rsidRDefault="009A4FDF" w:rsidP="009A4FDF">
      <w:pPr>
        <w:numPr>
          <w:ilvl w:val="0"/>
          <w:numId w:val="37"/>
        </w:numPr>
        <w:suppressAutoHyphens w:val="0"/>
        <w:spacing w:after="11" w:line="249" w:lineRule="auto"/>
        <w:ind w:right="89"/>
        <w:jc w:val="both"/>
        <w:rPr>
          <w:rFonts w:eastAsia="Calibri"/>
          <w:color w:val="000000"/>
          <w:lang w:eastAsia="it-IT"/>
        </w:rPr>
      </w:pPr>
      <w:r w:rsidRPr="00F96630">
        <w:rPr>
          <w:b/>
          <w:i/>
          <w:color w:val="000000"/>
          <w:lang w:eastAsia="it-IT"/>
        </w:rPr>
        <w:t xml:space="preserve"> Obiettivi/competenze effettivamente conseguiti</w:t>
      </w:r>
      <w:r w:rsidRPr="00F96630">
        <w:rPr>
          <w:color w:val="000000"/>
          <w:lang w:eastAsia="it-IT"/>
        </w:rPr>
        <w:t xml:space="preserve"> (cosa realmente sa fare l’alunno e punti di forza dell’alunno)</w:t>
      </w:r>
      <w:r w:rsidRPr="00F96630">
        <w:rPr>
          <w:b/>
          <w:i/>
          <w:color w:val="000000"/>
          <w:lang w:eastAsia="it-IT"/>
        </w:rPr>
        <w:t xml:space="preserve">: </w:t>
      </w:r>
    </w:p>
    <w:p w14:paraId="40F8773A" w14:textId="77777777" w:rsidR="009A4FDF" w:rsidRPr="00F96630" w:rsidRDefault="009A4FDF" w:rsidP="009A4FDF">
      <w:pPr>
        <w:rPr>
          <w:rFonts w:eastAsia="Calibri"/>
          <w:color w:val="000000"/>
          <w:lang w:eastAsia="it-IT"/>
        </w:rPr>
      </w:pPr>
      <w:r w:rsidRPr="00F96630">
        <w:rPr>
          <w:b/>
          <w:color w:val="000000"/>
          <w:lang w:eastAsia="it-IT"/>
        </w:rPr>
        <w:t xml:space="preserve"> </w:t>
      </w:r>
    </w:p>
    <w:tbl>
      <w:tblPr>
        <w:tblStyle w:val="TableGrid"/>
        <w:tblW w:w="9627" w:type="dxa"/>
        <w:tblInd w:w="7" w:type="dxa"/>
        <w:tblCellMar>
          <w:top w:w="1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627"/>
      </w:tblGrid>
      <w:tr w:rsidR="009A4FDF" w:rsidRPr="00F96630" w14:paraId="5DA0ADA5" w14:textId="77777777" w:rsidTr="00D60407">
        <w:trPr>
          <w:trHeight w:val="283"/>
        </w:trPr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702B32E" w14:textId="77777777" w:rsidR="009A4FDF" w:rsidRPr="00F96630" w:rsidRDefault="009A4FDF" w:rsidP="00D60407">
            <w:pPr>
              <w:rPr>
                <w:rFonts w:eastAsia="Calibri"/>
                <w:color w:val="000000"/>
              </w:rPr>
            </w:pPr>
            <w:r w:rsidRPr="00F96630">
              <w:rPr>
                <w:b/>
                <w:color w:val="000000"/>
              </w:rPr>
              <w:t xml:space="preserve">Tipo Programmazione (come da PDP, conforme, ridotta, semplificata): </w:t>
            </w:r>
          </w:p>
        </w:tc>
      </w:tr>
      <w:tr w:rsidR="009A4FDF" w:rsidRPr="00F96630" w14:paraId="6CE52667" w14:textId="77777777" w:rsidTr="00D60407">
        <w:trPr>
          <w:trHeight w:val="1667"/>
        </w:trPr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28D25" w14:textId="77777777" w:rsidR="009A4FDF" w:rsidRDefault="009A4FDF" w:rsidP="00D60407">
            <w:pPr>
              <w:suppressAutoHyphens w:val="0"/>
              <w:spacing w:after="11" w:line="249" w:lineRule="auto"/>
              <w:ind w:right="89"/>
              <w:jc w:val="both"/>
              <w:rPr>
                <w:color w:val="000000"/>
                <w:lang w:eastAsia="it-IT"/>
              </w:rPr>
            </w:pPr>
            <w:r w:rsidRPr="008E0C18">
              <w:rPr>
                <w:color w:val="000000"/>
                <w:lang w:eastAsia="it-IT"/>
              </w:rPr>
              <w:t xml:space="preserve">Esiti della valutazione dell'alunno in riferimento anche agli strumenti compensativi e le misure dispensative previsti nel PDP: </w:t>
            </w:r>
          </w:p>
          <w:p w14:paraId="465DCE76" w14:textId="77777777" w:rsidR="009A4FDF" w:rsidRPr="008E0C18" w:rsidRDefault="009A4FDF" w:rsidP="00D60407">
            <w:pPr>
              <w:suppressAutoHyphens w:val="0"/>
              <w:spacing w:after="11" w:line="249" w:lineRule="auto"/>
              <w:ind w:right="89"/>
              <w:jc w:val="both"/>
              <w:rPr>
                <w:color w:val="000000"/>
                <w:lang w:eastAsia="it-IT"/>
              </w:rPr>
            </w:pPr>
          </w:p>
          <w:p w14:paraId="17C64ED3" w14:textId="77777777" w:rsidR="009A4FDF" w:rsidRPr="008E0C18" w:rsidRDefault="009A4FDF" w:rsidP="009A4FDF">
            <w:pPr>
              <w:pStyle w:val="Paragrafoelenco"/>
              <w:numPr>
                <w:ilvl w:val="0"/>
                <w:numId w:val="39"/>
              </w:numPr>
              <w:suppressAutoHyphens w:val="0"/>
              <w:spacing w:after="11" w:line="249" w:lineRule="auto"/>
              <w:ind w:right="89"/>
              <w:contextualSpacing/>
              <w:jc w:val="both"/>
              <w:rPr>
                <w:color w:val="000000"/>
                <w:lang w:eastAsia="it-IT"/>
              </w:rPr>
            </w:pPr>
            <w:r w:rsidRPr="00F96630">
              <w:rPr>
                <w:color w:val="000000"/>
                <w:lang w:eastAsia="it-IT"/>
              </w:rPr>
              <w:t xml:space="preserve">    </w:t>
            </w:r>
            <w:r w:rsidRPr="00F96630">
              <w:rPr>
                <w:color w:val="000000"/>
                <w:lang w:eastAsia="it-IT"/>
              </w:rPr>
              <w:tab/>
              <w:t xml:space="preserve">Completo raggiungimento di obiettivi/competenze disciplinari </w:t>
            </w:r>
          </w:p>
          <w:p w14:paraId="2DCAB2D8" w14:textId="77777777" w:rsidR="009A4FDF" w:rsidRPr="008E0C18" w:rsidRDefault="009A4FDF" w:rsidP="009A4FDF">
            <w:pPr>
              <w:pStyle w:val="Paragrafoelenco"/>
              <w:numPr>
                <w:ilvl w:val="0"/>
                <w:numId w:val="39"/>
              </w:numPr>
              <w:suppressAutoHyphens w:val="0"/>
              <w:spacing w:after="11" w:line="249" w:lineRule="auto"/>
              <w:ind w:right="89"/>
              <w:contextualSpacing/>
              <w:jc w:val="both"/>
              <w:rPr>
                <w:color w:val="000000"/>
                <w:lang w:eastAsia="it-IT"/>
              </w:rPr>
            </w:pPr>
            <w:r w:rsidRPr="00F96630">
              <w:rPr>
                <w:color w:val="000000"/>
                <w:lang w:eastAsia="it-IT"/>
              </w:rPr>
              <w:t xml:space="preserve">    </w:t>
            </w:r>
            <w:r w:rsidRPr="00F96630">
              <w:rPr>
                <w:color w:val="000000"/>
                <w:lang w:eastAsia="it-IT"/>
              </w:rPr>
              <w:tab/>
              <w:t xml:space="preserve">Raggiungimento globale di obiettivi/competenze disciplinari  </w:t>
            </w:r>
            <w:r w:rsidRPr="00F96630">
              <w:rPr>
                <w:color w:val="000000"/>
                <w:lang w:eastAsia="it-IT"/>
              </w:rPr>
              <w:tab/>
            </w:r>
            <w:r w:rsidRPr="008E0C18">
              <w:rPr>
                <w:color w:val="000000"/>
                <w:lang w:eastAsia="it-IT"/>
              </w:rPr>
              <w:t xml:space="preserve"> </w:t>
            </w:r>
            <w:r w:rsidRPr="00F96630">
              <w:rPr>
                <w:color w:val="000000"/>
                <w:lang w:eastAsia="it-IT"/>
              </w:rPr>
              <w:t xml:space="preserve"> </w:t>
            </w:r>
          </w:p>
          <w:p w14:paraId="543BD92A" w14:textId="77777777" w:rsidR="009A4FDF" w:rsidRPr="008E0C18" w:rsidRDefault="009A4FDF" w:rsidP="009A4FDF">
            <w:pPr>
              <w:pStyle w:val="Paragrafoelenco"/>
              <w:numPr>
                <w:ilvl w:val="0"/>
                <w:numId w:val="39"/>
              </w:numPr>
              <w:suppressAutoHyphens w:val="0"/>
              <w:spacing w:after="11" w:line="249" w:lineRule="auto"/>
              <w:ind w:right="89"/>
              <w:contextualSpacing/>
              <w:jc w:val="both"/>
              <w:rPr>
                <w:color w:val="000000"/>
                <w:lang w:eastAsia="it-IT"/>
              </w:rPr>
            </w:pPr>
            <w:r w:rsidRPr="00F96630">
              <w:rPr>
                <w:color w:val="000000"/>
                <w:lang w:eastAsia="it-IT"/>
              </w:rPr>
              <w:t xml:space="preserve">    </w:t>
            </w:r>
            <w:r w:rsidRPr="00F96630">
              <w:rPr>
                <w:color w:val="000000"/>
                <w:lang w:eastAsia="it-IT"/>
              </w:rPr>
              <w:tab/>
              <w:t xml:space="preserve">Parziale raggiungimento di obiettivi/competenze in poche discipline </w:t>
            </w:r>
            <w:r w:rsidRPr="00F96630">
              <w:rPr>
                <w:color w:val="000000"/>
                <w:lang w:eastAsia="it-IT"/>
              </w:rPr>
              <w:tab/>
              <w:t xml:space="preserve"> </w:t>
            </w:r>
            <w:r w:rsidRPr="00F96630">
              <w:rPr>
                <w:color w:val="000000"/>
                <w:lang w:eastAsia="it-IT"/>
              </w:rPr>
              <w:tab/>
              <w:t xml:space="preserve"> </w:t>
            </w:r>
          </w:p>
          <w:p w14:paraId="17071227" w14:textId="77777777" w:rsidR="009A4FDF" w:rsidRDefault="009A4FDF" w:rsidP="009A4FDF">
            <w:pPr>
              <w:pStyle w:val="Paragrafoelenco"/>
              <w:numPr>
                <w:ilvl w:val="0"/>
                <w:numId w:val="39"/>
              </w:numPr>
              <w:suppressAutoHyphens w:val="0"/>
              <w:spacing w:after="11" w:line="249" w:lineRule="auto"/>
              <w:ind w:right="89"/>
              <w:contextualSpacing/>
              <w:jc w:val="both"/>
              <w:rPr>
                <w:color w:val="000000"/>
                <w:lang w:eastAsia="it-IT"/>
              </w:rPr>
            </w:pPr>
            <w:r w:rsidRPr="00F96630">
              <w:rPr>
                <w:color w:val="000000"/>
                <w:lang w:eastAsia="it-IT"/>
              </w:rPr>
              <w:t xml:space="preserve">    </w:t>
            </w:r>
            <w:r w:rsidRPr="00F96630">
              <w:rPr>
                <w:color w:val="000000"/>
                <w:lang w:eastAsia="it-IT"/>
              </w:rPr>
              <w:tab/>
              <w:t xml:space="preserve">Mancato raggiungimento degli obiettivi disciplinari in molte discipline </w:t>
            </w:r>
          </w:p>
          <w:p w14:paraId="0550193F" w14:textId="77777777" w:rsidR="009A4FDF" w:rsidRPr="008E0C18" w:rsidRDefault="009A4FDF" w:rsidP="00D60407">
            <w:pPr>
              <w:pStyle w:val="Paragrafoelenco"/>
              <w:suppressAutoHyphens w:val="0"/>
              <w:spacing w:after="11" w:line="249" w:lineRule="auto"/>
              <w:ind w:left="705" w:right="89"/>
              <w:jc w:val="both"/>
              <w:rPr>
                <w:color w:val="000000"/>
                <w:lang w:eastAsia="it-IT"/>
              </w:rPr>
            </w:pPr>
          </w:p>
        </w:tc>
      </w:tr>
      <w:tr w:rsidR="009A4FDF" w:rsidRPr="00F96630" w14:paraId="34FE2029" w14:textId="77777777" w:rsidTr="00D60407">
        <w:trPr>
          <w:trHeight w:val="838"/>
        </w:trPr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372E" w14:textId="77777777" w:rsidR="009A4FDF" w:rsidRPr="00F96630" w:rsidRDefault="009A4FDF" w:rsidP="00D60407">
            <w:pPr>
              <w:rPr>
                <w:rFonts w:eastAsia="Calibri"/>
                <w:color w:val="000000"/>
              </w:rPr>
            </w:pPr>
            <w:r w:rsidRPr="00F96630">
              <w:rPr>
                <w:color w:val="000000"/>
              </w:rPr>
              <w:t xml:space="preserve">Indicare le discipline in cui l’alunno non ha raggiunto la sufficienza: </w:t>
            </w:r>
          </w:p>
          <w:p w14:paraId="32F499A2" w14:textId="77777777" w:rsidR="009A4FDF" w:rsidRPr="00F96630" w:rsidRDefault="009A4FDF" w:rsidP="00D60407">
            <w:pPr>
              <w:rPr>
                <w:rFonts w:eastAsia="Calibri"/>
                <w:color w:val="000000"/>
              </w:rPr>
            </w:pPr>
            <w:r w:rsidRPr="00F96630">
              <w:rPr>
                <w:color w:val="000000"/>
              </w:rPr>
              <w:t xml:space="preserve"> </w:t>
            </w:r>
          </w:p>
          <w:p w14:paraId="6CB69EFC" w14:textId="77777777" w:rsidR="009A4FDF" w:rsidRPr="00F96630" w:rsidRDefault="009A4FDF" w:rsidP="00D60407">
            <w:pPr>
              <w:rPr>
                <w:rFonts w:eastAsia="Calibri"/>
                <w:color w:val="000000"/>
              </w:rPr>
            </w:pPr>
            <w:r w:rsidRPr="00F96630">
              <w:rPr>
                <w:color w:val="000000"/>
              </w:rPr>
              <w:t xml:space="preserve"> </w:t>
            </w:r>
          </w:p>
        </w:tc>
      </w:tr>
      <w:tr w:rsidR="009A4FDF" w:rsidRPr="00F96630" w14:paraId="7181456B" w14:textId="77777777" w:rsidTr="00D60407">
        <w:trPr>
          <w:trHeight w:val="841"/>
        </w:trPr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5C4A" w14:textId="74D7987C" w:rsidR="009A4FDF" w:rsidRPr="00F96630" w:rsidRDefault="009A4FDF" w:rsidP="00D60407">
            <w:pPr>
              <w:rPr>
                <w:rFonts w:eastAsia="Calibri"/>
                <w:color w:val="000000"/>
              </w:rPr>
            </w:pPr>
            <w:r w:rsidRPr="00F96630">
              <w:rPr>
                <w:color w:val="000000"/>
              </w:rPr>
              <w:lastRenderedPageBreak/>
              <w:t xml:space="preserve">Criticità emerse (soprattutto per valutazioni non sufficienti): </w:t>
            </w:r>
          </w:p>
        </w:tc>
      </w:tr>
    </w:tbl>
    <w:p w14:paraId="49574B35" w14:textId="0E01BB1F" w:rsidR="009A4FDF" w:rsidRPr="0002349D" w:rsidRDefault="009A4FDF" w:rsidP="009A4FDF">
      <w:pPr>
        <w:rPr>
          <w:color w:val="000000"/>
          <w:lang w:eastAsia="it-IT"/>
        </w:rPr>
      </w:pPr>
      <w:r w:rsidRPr="00F96630">
        <w:rPr>
          <w:color w:val="000000"/>
          <w:lang w:eastAsia="it-IT"/>
        </w:rPr>
        <w:t xml:space="preserve"> </w:t>
      </w:r>
    </w:p>
    <w:p w14:paraId="34ED0406" w14:textId="77777777" w:rsidR="009A4FDF" w:rsidRPr="00F96630" w:rsidRDefault="009A4FDF" w:rsidP="009A4FDF">
      <w:pPr>
        <w:numPr>
          <w:ilvl w:val="0"/>
          <w:numId w:val="37"/>
        </w:numPr>
        <w:suppressAutoHyphens w:val="0"/>
        <w:spacing w:after="11" w:line="249" w:lineRule="auto"/>
        <w:ind w:right="89"/>
        <w:jc w:val="both"/>
        <w:rPr>
          <w:rFonts w:eastAsia="Calibri"/>
          <w:color w:val="000000"/>
          <w:lang w:eastAsia="it-IT"/>
        </w:rPr>
      </w:pPr>
      <w:r w:rsidRPr="00F96630">
        <w:rPr>
          <w:b/>
          <w:i/>
          <w:color w:val="000000"/>
          <w:lang w:eastAsia="it-IT"/>
        </w:rPr>
        <w:t>Interventi</w:t>
      </w:r>
      <w:r w:rsidRPr="00F96630">
        <w:rPr>
          <w:b/>
          <w:color w:val="000000"/>
          <w:lang w:eastAsia="it-IT"/>
        </w:rPr>
        <w:t xml:space="preserve"> /proposte di miglioramento e/o ottimizzazione</w:t>
      </w:r>
      <w:r w:rsidRPr="00F96630">
        <w:rPr>
          <w:color w:val="000000"/>
          <w:lang w:eastAsia="it-IT"/>
        </w:rPr>
        <w:t xml:space="preserve"> (in particolare per le discipline in cui l’alunno è insufficiente)  </w:t>
      </w:r>
    </w:p>
    <w:p w14:paraId="0005B094" w14:textId="1F98DDAF" w:rsidR="009A4FDF" w:rsidRPr="0002349D" w:rsidRDefault="009A4FDF" w:rsidP="0002349D">
      <w:pPr>
        <w:pStyle w:val="Paragrafoelenco"/>
        <w:numPr>
          <w:ilvl w:val="0"/>
          <w:numId w:val="40"/>
        </w:numPr>
        <w:spacing w:after="11" w:line="249" w:lineRule="auto"/>
        <w:ind w:right="89"/>
        <w:jc w:val="both"/>
        <w:rPr>
          <w:color w:val="000000"/>
          <w:lang w:eastAsia="it-IT"/>
        </w:rPr>
      </w:pPr>
      <w:r w:rsidRPr="00F96630">
        <w:rPr>
          <w:rFonts w:eastAsia="Calibri"/>
          <w:noProof/>
          <w:lang w:eastAsia="it-IT"/>
        </w:rPr>
        <w:drawing>
          <wp:anchor distT="0" distB="0" distL="114300" distR="114300" simplePos="0" relativeHeight="251661312" behindDoc="1" locked="0" layoutInCell="1" allowOverlap="0" wp14:anchorId="327C03E2" wp14:editId="5AADC02E">
            <wp:simplePos x="0" y="0"/>
            <wp:positionH relativeFrom="column">
              <wp:posOffset>38100</wp:posOffset>
            </wp:positionH>
            <wp:positionV relativeFrom="paragraph">
              <wp:posOffset>-1371</wp:posOffset>
            </wp:positionV>
            <wp:extent cx="237744" cy="169164"/>
            <wp:effectExtent l="0" t="0" r="0" b="0"/>
            <wp:wrapNone/>
            <wp:docPr id="11142" name="Picture 11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2" name="Picture 1114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2349D">
        <w:rPr>
          <w:color w:val="000000"/>
          <w:lang w:eastAsia="it-IT"/>
        </w:rPr>
        <w:t xml:space="preserve">nessuna proposta visto gli esiti positivi raggiunti in tutte le discipline secondo quanto stabilito nel PDP </w:t>
      </w:r>
    </w:p>
    <w:p w14:paraId="7553CDA4" w14:textId="77777777" w:rsidR="009A4FDF" w:rsidRPr="00CD2AF6" w:rsidRDefault="009A4FDF" w:rsidP="009A4FDF">
      <w:pPr>
        <w:pStyle w:val="Paragrafoelenco"/>
        <w:numPr>
          <w:ilvl w:val="0"/>
          <w:numId w:val="39"/>
        </w:numPr>
        <w:suppressAutoHyphens w:val="0"/>
        <w:spacing w:after="11" w:line="249" w:lineRule="auto"/>
        <w:ind w:right="89"/>
        <w:contextualSpacing/>
        <w:jc w:val="both"/>
        <w:rPr>
          <w:rFonts w:eastAsia="Calibri"/>
          <w:color w:val="000000"/>
          <w:lang w:eastAsia="it-IT"/>
        </w:rPr>
      </w:pPr>
      <w:r>
        <w:rPr>
          <w:color w:val="000000"/>
          <w:lang w:eastAsia="it-IT"/>
        </w:rPr>
        <w:t xml:space="preserve"> </w:t>
      </w:r>
      <w:r w:rsidRPr="00CD2AF6">
        <w:rPr>
          <w:color w:val="000000"/>
          <w:lang w:eastAsia="it-IT"/>
        </w:rPr>
        <w:t xml:space="preserve"> nessuna ulteriore proposta se non il consolidare/applicare in modo costante e puntuale </w:t>
      </w:r>
      <w:r>
        <w:rPr>
          <w:color w:val="000000"/>
          <w:lang w:eastAsia="it-IT"/>
        </w:rPr>
        <w:t>quanto</w:t>
      </w:r>
      <w:r w:rsidRPr="00CD2AF6">
        <w:rPr>
          <w:color w:val="000000"/>
          <w:lang w:eastAsia="it-IT"/>
        </w:rPr>
        <w:t xml:space="preserve"> stabilito nel PDP (strumenti compensativi/dispensativi)   </w:t>
      </w:r>
    </w:p>
    <w:p w14:paraId="2B050F68" w14:textId="77777777" w:rsidR="009A4FDF" w:rsidRPr="00CD2AF6" w:rsidRDefault="009A4FDF" w:rsidP="009A4FDF">
      <w:pPr>
        <w:pStyle w:val="Paragrafoelenco"/>
        <w:numPr>
          <w:ilvl w:val="0"/>
          <w:numId w:val="39"/>
        </w:numPr>
        <w:tabs>
          <w:tab w:val="center" w:pos="3959"/>
        </w:tabs>
        <w:suppressAutoHyphens w:val="0"/>
        <w:spacing w:after="11" w:line="249" w:lineRule="auto"/>
        <w:contextualSpacing/>
        <w:rPr>
          <w:rFonts w:eastAsia="Calibri"/>
          <w:color w:val="000000"/>
          <w:lang w:eastAsia="it-IT"/>
        </w:rPr>
      </w:pPr>
      <w:r w:rsidRPr="00CD2AF6">
        <w:rPr>
          <w:color w:val="000000"/>
          <w:lang w:eastAsia="it-IT"/>
        </w:rPr>
        <w:t xml:space="preserve"> ulteriori strumenti compensativi da introdurre e/o rimodulare rispetto al PDP </w:t>
      </w:r>
    </w:p>
    <w:tbl>
      <w:tblPr>
        <w:tblStyle w:val="TableGrid"/>
        <w:tblW w:w="9631" w:type="dxa"/>
        <w:tblInd w:w="5" w:type="dxa"/>
        <w:tblCellMar>
          <w:top w:w="1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889"/>
        <w:gridCol w:w="5742"/>
      </w:tblGrid>
      <w:tr w:rsidR="009A4FDF" w:rsidRPr="00F96630" w14:paraId="1AB2A26B" w14:textId="77777777" w:rsidTr="00D60407">
        <w:trPr>
          <w:trHeight w:val="288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CCFBC" w14:textId="77777777" w:rsidR="009A4FDF" w:rsidRPr="00F96630" w:rsidRDefault="009A4FDF" w:rsidP="00D60407">
            <w:pPr>
              <w:rPr>
                <w:rFonts w:eastAsia="Calibri"/>
                <w:color w:val="000000"/>
              </w:rPr>
            </w:pPr>
            <w:r w:rsidRPr="00F96630">
              <w:rPr>
                <w:b/>
                <w:color w:val="000000"/>
              </w:rPr>
              <w:t xml:space="preserve"> Strumenti compensativi 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A6006" w14:textId="77777777" w:rsidR="009A4FDF" w:rsidRPr="00F96630" w:rsidRDefault="009A4FDF" w:rsidP="00D60407">
            <w:pPr>
              <w:rPr>
                <w:rFonts w:eastAsia="Calibri"/>
                <w:color w:val="000000"/>
              </w:rPr>
            </w:pPr>
            <w:r w:rsidRPr="00F96630">
              <w:rPr>
                <w:b/>
                <w:color w:val="000000"/>
              </w:rPr>
              <w:t xml:space="preserve">disciplina </w:t>
            </w:r>
          </w:p>
        </w:tc>
      </w:tr>
      <w:tr w:rsidR="009A4FDF" w:rsidRPr="00F96630" w14:paraId="72574A2F" w14:textId="77777777" w:rsidTr="00D60407">
        <w:trPr>
          <w:trHeight w:val="286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DAD59" w14:textId="77777777" w:rsidR="009A4FDF" w:rsidRPr="00F96630" w:rsidRDefault="009A4FDF" w:rsidP="00D60407">
            <w:pPr>
              <w:rPr>
                <w:rFonts w:eastAsia="Calibri"/>
                <w:color w:val="000000"/>
              </w:rPr>
            </w:pPr>
            <w:r w:rsidRPr="00F96630">
              <w:rPr>
                <w:color w:val="000000"/>
              </w:rPr>
              <w:t xml:space="preserve"> 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1E4C" w14:textId="77777777" w:rsidR="009A4FDF" w:rsidRPr="00F96630" w:rsidRDefault="009A4FDF" w:rsidP="00D60407">
            <w:pPr>
              <w:rPr>
                <w:rFonts w:eastAsia="Calibri"/>
                <w:color w:val="000000"/>
              </w:rPr>
            </w:pPr>
            <w:r w:rsidRPr="00F96630">
              <w:rPr>
                <w:color w:val="000000"/>
              </w:rPr>
              <w:t xml:space="preserve"> </w:t>
            </w:r>
          </w:p>
        </w:tc>
      </w:tr>
      <w:tr w:rsidR="009A4FDF" w:rsidRPr="00F96630" w14:paraId="6A7C9D8B" w14:textId="77777777" w:rsidTr="00D60407">
        <w:trPr>
          <w:trHeight w:val="286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E197" w14:textId="77777777" w:rsidR="009A4FDF" w:rsidRPr="00F96630" w:rsidRDefault="009A4FDF" w:rsidP="00D60407">
            <w:pPr>
              <w:rPr>
                <w:rFonts w:eastAsia="Calibri"/>
                <w:color w:val="000000"/>
              </w:rPr>
            </w:pPr>
            <w:r w:rsidRPr="00F96630">
              <w:rPr>
                <w:color w:val="000000"/>
              </w:rPr>
              <w:t xml:space="preserve"> 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22B7" w14:textId="77777777" w:rsidR="009A4FDF" w:rsidRPr="00F96630" w:rsidRDefault="009A4FDF" w:rsidP="00D60407">
            <w:pPr>
              <w:rPr>
                <w:rFonts w:eastAsia="Calibri"/>
                <w:color w:val="000000"/>
              </w:rPr>
            </w:pPr>
            <w:r w:rsidRPr="00F96630">
              <w:rPr>
                <w:color w:val="000000"/>
              </w:rPr>
              <w:t xml:space="preserve"> </w:t>
            </w:r>
          </w:p>
        </w:tc>
      </w:tr>
    </w:tbl>
    <w:p w14:paraId="49B4E03F" w14:textId="77777777" w:rsidR="009A4FDF" w:rsidRPr="00F96630" w:rsidRDefault="009A4FDF" w:rsidP="009A4FDF">
      <w:pPr>
        <w:rPr>
          <w:rFonts w:eastAsia="Calibri"/>
          <w:color w:val="000000"/>
          <w:lang w:eastAsia="it-IT"/>
        </w:rPr>
      </w:pPr>
      <w:r w:rsidRPr="00F96630">
        <w:rPr>
          <w:color w:val="000000"/>
          <w:lang w:eastAsia="it-IT"/>
        </w:rPr>
        <w:t xml:space="preserve"> </w:t>
      </w:r>
    </w:p>
    <w:p w14:paraId="3B0BA94D" w14:textId="77777777" w:rsidR="009A4FDF" w:rsidRPr="00F96630" w:rsidRDefault="009A4FDF" w:rsidP="009A4FDF">
      <w:pPr>
        <w:spacing w:after="11" w:line="249" w:lineRule="auto"/>
        <w:ind w:left="-5" w:right="89" w:hanging="10"/>
        <w:jc w:val="both"/>
        <w:rPr>
          <w:rFonts w:eastAsia="Calibri"/>
          <w:color w:val="000000"/>
          <w:lang w:eastAsia="it-IT"/>
        </w:rPr>
      </w:pPr>
      <w:r w:rsidRPr="00F96630">
        <w:rPr>
          <w:color w:val="000000"/>
          <w:lang w:eastAsia="it-IT"/>
        </w:rPr>
        <w:t xml:space="preserve"> ulteriori misure dispensative da introdurre e/o rimodulare </w:t>
      </w:r>
    </w:p>
    <w:tbl>
      <w:tblPr>
        <w:tblStyle w:val="TableGrid"/>
        <w:tblW w:w="9631" w:type="dxa"/>
        <w:tblInd w:w="5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882"/>
        <w:gridCol w:w="5749"/>
      </w:tblGrid>
      <w:tr w:rsidR="009A4FDF" w:rsidRPr="00F96630" w14:paraId="4B6CED61" w14:textId="77777777" w:rsidTr="00D60407">
        <w:trPr>
          <w:trHeight w:val="286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AD5B3" w14:textId="77777777" w:rsidR="009A4FDF" w:rsidRPr="00F96630" w:rsidRDefault="009A4FDF" w:rsidP="00D60407">
            <w:pPr>
              <w:ind w:left="2"/>
              <w:rPr>
                <w:rFonts w:eastAsia="Calibri"/>
                <w:color w:val="000000"/>
              </w:rPr>
            </w:pPr>
            <w:r w:rsidRPr="00F96630">
              <w:rPr>
                <w:b/>
                <w:color w:val="000000"/>
              </w:rPr>
              <w:t xml:space="preserve">Misure dispensative 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0EFE" w14:textId="77777777" w:rsidR="009A4FDF" w:rsidRPr="00F96630" w:rsidRDefault="009A4FDF" w:rsidP="00D60407">
            <w:pPr>
              <w:rPr>
                <w:rFonts w:eastAsia="Calibri"/>
                <w:color w:val="000000"/>
              </w:rPr>
            </w:pPr>
            <w:r w:rsidRPr="00F96630">
              <w:rPr>
                <w:b/>
                <w:color w:val="000000"/>
              </w:rPr>
              <w:t xml:space="preserve">disciplina </w:t>
            </w:r>
          </w:p>
        </w:tc>
      </w:tr>
      <w:tr w:rsidR="009A4FDF" w:rsidRPr="00F96630" w14:paraId="32C5917A" w14:textId="77777777" w:rsidTr="00D60407">
        <w:trPr>
          <w:trHeight w:val="286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8A8A" w14:textId="77777777" w:rsidR="009A4FDF" w:rsidRPr="00F96630" w:rsidRDefault="009A4FDF" w:rsidP="00D60407">
            <w:pPr>
              <w:ind w:left="2"/>
              <w:rPr>
                <w:rFonts w:eastAsia="Calibri"/>
                <w:color w:val="000000"/>
              </w:rPr>
            </w:pPr>
            <w:r w:rsidRPr="00F96630">
              <w:rPr>
                <w:color w:val="000000"/>
              </w:rPr>
              <w:t xml:space="preserve"> 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A3F9" w14:textId="77777777" w:rsidR="009A4FDF" w:rsidRPr="00F96630" w:rsidRDefault="009A4FDF" w:rsidP="00D60407">
            <w:pPr>
              <w:rPr>
                <w:rFonts w:eastAsia="Calibri"/>
                <w:color w:val="000000"/>
              </w:rPr>
            </w:pPr>
            <w:r w:rsidRPr="00F96630">
              <w:rPr>
                <w:color w:val="000000"/>
              </w:rPr>
              <w:t xml:space="preserve"> </w:t>
            </w:r>
          </w:p>
        </w:tc>
      </w:tr>
      <w:tr w:rsidR="009A4FDF" w:rsidRPr="00F96630" w14:paraId="6EE9C83E" w14:textId="77777777" w:rsidTr="00D60407">
        <w:trPr>
          <w:trHeight w:val="286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BF46" w14:textId="77777777" w:rsidR="009A4FDF" w:rsidRPr="00F96630" w:rsidRDefault="009A4FDF" w:rsidP="00D60407">
            <w:pPr>
              <w:ind w:left="2"/>
              <w:rPr>
                <w:rFonts w:eastAsia="Calibri"/>
                <w:color w:val="000000"/>
              </w:rPr>
            </w:pPr>
            <w:r w:rsidRPr="00F96630">
              <w:rPr>
                <w:color w:val="000000"/>
              </w:rPr>
              <w:t xml:space="preserve"> 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C4FB" w14:textId="77777777" w:rsidR="009A4FDF" w:rsidRPr="00F96630" w:rsidRDefault="009A4FDF" w:rsidP="00D60407">
            <w:pPr>
              <w:rPr>
                <w:rFonts w:eastAsia="Calibri"/>
                <w:color w:val="000000"/>
              </w:rPr>
            </w:pPr>
            <w:r w:rsidRPr="00F96630">
              <w:rPr>
                <w:color w:val="000000"/>
              </w:rPr>
              <w:t xml:space="preserve"> </w:t>
            </w:r>
          </w:p>
        </w:tc>
      </w:tr>
      <w:tr w:rsidR="009A4FDF" w:rsidRPr="00F96630" w14:paraId="40D7BB8F" w14:textId="77777777" w:rsidTr="00D60407">
        <w:trPr>
          <w:trHeight w:val="288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3E47E" w14:textId="77777777" w:rsidR="009A4FDF" w:rsidRPr="00F96630" w:rsidRDefault="009A4FDF" w:rsidP="00D60407">
            <w:pPr>
              <w:ind w:left="2"/>
              <w:rPr>
                <w:rFonts w:eastAsia="Calibri"/>
                <w:color w:val="000000"/>
              </w:rPr>
            </w:pPr>
            <w:r w:rsidRPr="00F96630">
              <w:rPr>
                <w:color w:val="000000"/>
              </w:rPr>
              <w:t xml:space="preserve"> 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173E4" w14:textId="77777777" w:rsidR="009A4FDF" w:rsidRPr="00F96630" w:rsidRDefault="009A4FDF" w:rsidP="00D60407">
            <w:pPr>
              <w:rPr>
                <w:rFonts w:eastAsia="Calibri"/>
                <w:color w:val="000000"/>
              </w:rPr>
            </w:pPr>
            <w:r w:rsidRPr="00F96630">
              <w:rPr>
                <w:color w:val="000000"/>
              </w:rPr>
              <w:t xml:space="preserve"> </w:t>
            </w:r>
          </w:p>
        </w:tc>
      </w:tr>
    </w:tbl>
    <w:p w14:paraId="2F432C99" w14:textId="77777777" w:rsidR="009A4FDF" w:rsidRDefault="009A4FDF" w:rsidP="009A4FDF">
      <w:pPr>
        <w:spacing w:after="11" w:line="249" w:lineRule="auto"/>
        <w:ind w:left="197" w:right="89" w:hanging="10"/>
        <w:jc w:val="both"/>
        <w:rPr>
          <w:color w:val="000000"/>
          <w:lang w:eastAsia="it-IT"/>
        </w:rPr>
      </w:pPr>
    </w:p>
    <w:p w14:paraId="3F12C6A5" w14:textId="77777777" w:rsidR="009A4FDF" w:rsidRPr="00F96630" w:rsidRDefault="009A4FDF" w:rsidP="009A4FDF">
      <w:pPr>
        <w:pStyle w:val="Paragrafoelenco"/>
        <w:numPr>
          <w:ilvl w:val="0"/>
          <w:numId w:val="38"/>
        </w:numPr>
        <w:suppressAutoHyphens w:val="0"/>
        <w:spacing w:after="11" w:line="249" w:lineRule="auto"/>
        <w:ind w:right="89"/>
        <w:contextualSpacing/>
        <w:jc w:val="both"/>
        <w:rPr>
          <w:rFonts w:eastAsia="Calibri"/>
          <w:color w:val="000000"/>
          <w:lang w:eastAsia="it-IT"/>
        </w:rPr>
      </w:pPr>
      <w:r w:rsidRPr="00F96630">
        <w:rPr>
          <w:color w:val="000000"/>
          <w:lang w:eastAsia="it-IT"/>
        </w:rPr>
        <w:t xml:space="preserve">ulteriori strategie da introdurre/rafforzare nello studio a casa da parte dello studente in accordo </w:t>
      </w:r>
    </w:p>
    <w:p w14:paraId="4E5B7258" w14:textId="77777777" w:rsidR="009A4FDF" w:rsidRDefault="009A4FDF" w:rsidP="009A4FDF">
      <w:pPr>
        <w:pStyle w:val="Paragrafoelenco"/>
        <w:spacing w:after="11" w:line="249" w:lineRule="auto"/>
        <w:ind w:right="89"/>
        <w:jc w:val="both"/>
        <w:rPr>
          <w:color w:val="000000"/>
          <w:lang w:eastAsia="it-IT"/>
        </w:rPr>
      </w:pPr>
      <w:r w:rsidRPr="00F96630">
        <w:rPr>
          <w:color w:val="000000"/>
          <w:lang w:eastAsia="it-IT"/>
        </w:rPr>
        <w:t xml:space="preserve">con la famiglia: </w:t>
      </w:r>
    </w:p>
    <w:p w14:paraId="253E81F9" w14:textId="77777777" w:rsidR="009A4FDF" w:rsidRDefault="009A4FDF" w:rsidP="009A4FDF">
      <w:pPr>
        <w:pStyle w:val="Paragrafoelenco"/>
        <w:pBdr>
          <w:bottom w:val="single" w:sz="12" w:space="1" w:color="auto"/>
        </w:pBdr>
        <w:spacing w:after="11" w:line="249" w:lineRule="auto"/>
        <w:ind w:right="89"/>
        <w:jc w:val="both"/>
        <w:rPr>
          <w:color w:val="000000"/>
          <w:lang w:eastAsia="it-IT"/>
        </w:rPr>
      </w:pPr>
    </w:p>
    <w:p w14:paraId="6A0CE56D" w14:textId="77777777" w:rsidR="009A4FDF" w:rsidRDefault="009A4FDF" w:rsidP="009A4FDF">
      <w:pPr>
        <w:pStyle w:val="Paragrafoelenco"/>
        <w:pBdr>
          <w:bottom w:val="single" w:sz="12" w:space="1" w:color="auto"/>
        </w:pBdr>
        <w:spacing w:after="11" w:line="249" w:lineRule="auto"/>
        <w:ind w:right="89"/>
        <w:jc w:val="both"/>
        <w:rPr>
          <w:color w:val="000000"/>
          <w:lang w:eastAsia="it-IT"/>
        </w:rPr>
      </w:pPr>
    </w:p>
    <w:p w14:paraId="0BCA7ABD" w14:textId="77777777" w:rsidR="009A4FDF" w:rsidRPr="00F96630" w:rsidRDefault="009A4FDF" w:rsidP="009A4FDF">
      <w:pPr>
        <w:pStyle w:val="Paragrafoelenco"/>
        <w:spacing w:after="11" w:line="249" w:lineRule="auto"/>
        <w:ind w:right="89"/>
        <w:jc w:val="both"/>
        <w:rPr>
          <w:rFonts w:eastAsia="Calibri"/>
          <w:color w:val="000000"/>
          <w:lang w:eastAsia="it-IT"/>
        </w:rPr>
      </w:pPr>
    </w:p>
    <w:p w14:paraId="71D36CF7" w14:textId="77777777" w:rsidR="009A4FDF" w:rsidRPr="008D0CB8" w:rsidRDefault="009A4FDF" w:rsidP="009A4FDF">
      <w:pPr>
        <w:pStyle w:val="Paragrafoelenco"/>
        <w:numPr>
          <w:ilvl w:val="0"/>
          <w:numId w:val="38"/>
        </w:numPr>
        <w:suppressAutoHyphens w:val="0"/>
        <w:spacing w:after="11" w:line="249" w:lineRule="auto"/>
        <w:ind w:right="89"/>
        <w:contextualSpacing/>
        <w:jc w:val="both"/>
        <w:rPr>
          <w:rFonts w:eastAsia="Calibri"/>
          <w:color w:val="000000"/>
          <w:lang w:eastAsia="it-IT"/>
        </w:rPr>
      </w:pPr>
      <w:r w:rsidRPr="00F96630">
        <w:rPr>
          <w:color w:val="000000"/>
          <w:lang w:eastAsia="it-IT"/>
        </w:rPr>
        <w:t xml:space="preserve">altro: </w:t>
      </w:r>
    </w:p>
    <w:p w14:paraId="5708246F" w14:textId="77777777" w:rsidR="009A4FDF" w:rsidRPr="008D0CB8" w:rsidRDefault="009A4FDF" w:rsidP="009A4FDF">
      <w:pPr>
        <w:pStyle w:val="Paragrafoelenco"/>
        <w:suppressAutoHyphens w:val="0"/>
        <w:spacing w:after="11" w:line="249" w:lineRule="auto"/>
        <w:ind w:right="89"/>
        <w:jc w:val="both"/>
        <w:rPr>
          <w:rFonts w:eastAsia="Calibri"/>
          <w:color w:val="000000"/>
          <w:lang w:eastAsia="it-IT"/>
        </w:rPr>
      </w:pPr>
    </w:p>
    <w:p w14:paraId="6E6A94F5" w14:textId="77777777" w:rsidR="009A4FDF" w:rsidRDefault="009A4FDF" w:rsidP="009A4FDF">
      <w:pPr>
        <w:pBdr>
          <w:bottom w:val="single" w:sz="12" w:space="1" w:color="auto"/>
        </w:pBdr>
        <w:suppressAutoHyphens w:val="0"/>
        <w:spacing w:after="11" w:line="249" w:lineRule="auto"/>
        <w:ind w:right="89"/>
        <w:jc w:val="both"/>
        <w:rPr>
          <w:rFonts w:eastAsia="Calibri"/>
          <w:color w:val="000000"/>
          <w:lang w:eastAsia="it-IT"/>
        </w:rPr>
      </w:pPr>
    </w:p>
    <w:p w14:paraId="09E164A8" w14:textId="77777777" w:rsidR="009A4FDF" w:rsidRPr="008D0CB8" w:rsidRDefault="009A4FDF" w:rsidP="009A4FDF">
      <w:pPr>
        <w:suppressAutoHyphens w:val="0"/>
        <w:spacing w:after="11" w:line="249" w:lineRule="auto"/>
        <w:ind w:right="89"/>
        <w:jc w:val="both"/>
        <w:rPr>
          <w:rFonts w:eastAsia="Calibri"/>
          <w:color w:val="000000"/>
          <w:lang w:eastAsia="it-IT"/>
        </w:rPr>
      </w:pPr>
    </w:p>
    <w:p w14:paraId="1E979E4F" w14:textId="018DE9BA" w:rsidR="009A4FDF" w:rsidRPr="0002349D" w:rsidRDefault="009A4FDF" w:rsidP="0002349D">
      <w:pPr>
        <w:rPr>
          <w:rFonts w:eastAsia="Calibri"/>
          <w:color w:val="000000"/>
          <w:lang w:eastAsia="it-IT"/>
        </w:rPr>
      </w:pPr>
    </w:p>
    <w:p w14:paraId="39A0F4F9" w14:textId="77777777" w:rsidR="009A4FDF" w:rsidRDefault="009A4FDF" w:rsidP="009A4FDF">
      <w:pPr>
        <w:rPr>
          <w:color w:val="000000"/>
          <w:lang w:eastAsia="it-IT"/>
        </w:rPr>
      </w:pP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8"/>
        <w:gridCol w:w="7538"/>
      </w:tblGrid>
      <w:tr w:rsidR="009A4FDF" w:rsidRPr="00F96630" w14:paraId="0AAFD236" w14:textId="77777777" w:rsidTr="00D60407">
        <w:trPr>
          <w:trHeight w:val="646"/>
        </w:trPr>
        <w:tc>
          <w:tcPr>
            <w:tcW w:w="5000" w:type="pct"/>
            <w:gridSpan w:val="2"/>
            <w:shd w:val="clear" w:color="auto" w:fill="F3F3F3"/>
            <w:vAlign w:val="center"/>
          </w:tcPr>
          <w:p w14:paraId="6EE2B7BD" w14:textId="4B7AAC72" w:rsidR="009A4FDF" w:rsidRPr="00F96630" w:rsidRDefault="009A4FDF" w:rsidP="00AA2C29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it-IT"/>
              </w:rPr>
            </w:pPr>
            <w:r w:rsidRPr="00F96630">
              <w:rPr>
                <w:rFonts w:eastAsia="Calibri"/>
                <w:b/>
                <w:color w:val="000000"/>
                <w:lang w:eastAsia="it-IT"/>
              </w:rPr>
              <w:t>Eventuali modifiche del PDP</w:t>
            </w:r>
          </w:p>
        </w:tc>
      </w:tr>
      <w:tr w:rsidR="009A4FDF" w:rsidRPr="00F96630" w14:paraId="0F84DB81" w14:textId="77777777" w:rsidTr="00D60407">
        <w:trPr>
          <w:trHeight w:val="840"/>
        </w:trPr>
        <w:tc>
          <w:tcPr>
            <w:tcW w:w="1263" w:type="pct"/>
            <w:shd w:val="clear" w:color="auto" w:fill="FFFFFF"/>
            <w:vAlign w:val="center"/>
          </w:tcPr>
          <w:p w14:paraId="16202189" w14:textId="77777777" w:rsidR="009A4FDF" w:rsidRPr="00F96630" w:rsidRDefault="009A4FDF" w:rsidP="00D60407">
            <w:pPr>
              <w:rPr>
                <w:rFonts w:eastAsia="Calibri"/>
                <w:b/>
                <w:color w:val="000000"/>
                <w:lang w:eastAsia="it-IT"/>
              </w:rPr>
            </w:pPr>
            <w:r w:rsidRPr="00F96630">
              <w:rPr>
                <w:rFonts w:eastAsia="Calibri"/>
                <w:b/>
                <w:color w:val="000000"/>
                <w:lang w:eastAsia="it-IT"/>
              </w:rPr>
              <w:t>Motivazione della modifica</w:t>
            </w:r>
          </w:p>
        </w:tc>
        <w:tc>
          <w:tcPr>
            <w:tcW w:w="3737" w:type="pct"/>
            <w:shd w:val="clear" w:color="auto" w:fill="FFFFFF"/>
            <w:vAlign w:val="center"/>
          </w:tcPr>
          <w:p w14:paraId="69B335EC" w14:textId="77777777" w:rsidR="009A4FDF" w:rsidRPr="00F96630" w:rsidRDefault="009A4FDF" w:rsidP="00D60407">
            <w:pPr>
              <w:rPr>
                <w:rFonts w:eastAsia="Calibri"/>
                <w:b/>
                <w:color w:val="000000"/>
                <w:sz w:val="20"/>
                <w:szCs w:val="20"/>
                <w:lang w:eastAsia="it-IT"/>
              </w:rPr>
            </w:pPr>
          </w:p>
          <w:p w14:paraId="1B287E92" w14:textId="77777777" w:rsidR="009A4FDF" w:rsidRDefault="009A4FDF" w:rsidP="00D60407">
            <w:pPr>
              <w:rPr>
                <w:rFonts w:eastAsia="Calibri"/>
                <w:b/>
                <w:color w:val="000000"/>
                <w:sz w:val="20"/>
                <w:szCs w:val="20"/>
                <w:lang w:eastAsia="it-IT"/>
              </w:rPr>
            </w:pPr>
            <w:r w:rsidRPr="00F96630">
              <w:rPr>
                <w:rFonts w:eastAsia="Calibri"/>
                <w:b/>
                <w:color w:val="000000"/>
                <w:sz w:val="20"/>
                <w:szCs w:val="20"/>
                <w:lang w:eastAsia="it-IT"/>
              </w:rPr>
              <w:t>…………………………………………………………………………………………..</w:t>
            </w:r>
          </w:p>
          <w:p w14:paraId="7B8C66BA" w14:textId="77777777" w:rsidR="009A4FDF" w:rsidRPr="00F96630" w:rsidRDefault="009A4FDF" w:rsidP="00D60407">
            <w:pPr>
              <w:rPr>
                <w:rFonts w:eastAsia="Calibri"/>
                <w:b/>
                <w:color w:val="000000"/>
                <w:sz w:val="20"/>
                <w:szCs w:val="20"/>
                <w:lang w:eastAsia="it-IT"/>
              </w:rPr>
            </w:pPr>
          </w:p>
          <w:p w14:paraId="544DD68B" w14:textId="77777777" w:rsidR="009A4FDF" w:rsidRDefault="009A4FDF" w:rsidP="00D60407">
            <w:pPr>
              <w:rPr>
                <w:rFonts w:eastAsia="Calibri"/>
                <w:b/>
                <w:color w:val="000000"/>
                <w:sz w:val="20"/>
                <w:szCs w:val="20"/>
                <w:lang w:eastAsia="it-IT"/>
              </w:rPr>
            </w:pPr>
            <w:r w:rsidRPr="00F96630">
              <w:rPr>
                <w:rFonts w:eastAsia="Calibri"/>
                <w:b/>
                <w:color w:val="000000"/>
                <w:sz w:val="20"/>
                <w:szCs w:val="20"/>
                <w:lang w:eastAsia="it-IT"/>
              </w:rPr>
              <w:t>…………………………………………………………………………………………..</w:t>
            </w:r>
          </w:p>
          <w:p w14:paraId="492C7EC4" w14:textId="77777777" w:rsidR="009A4FDF" w:rsidRDefault="009A4FDF" w:rsidP="00D60407">
            <w:pPr>
              <w:rPr>
                <w:rFonts w:eastAsia="Calibri"/>
                <w:b/>
                <w:color w:val="000000"/>
                <w:sz w:val="20"/>
                <w:szCs w:val="20"/>
                <w:lang w:eastAsia="it-IT"/>
              </w:rPr>
            </w:pPr>
          </w:p>
          <w:p w14:paraId="4B081119" w14:textId="77777777" w:rsidR="009A4FDF" w:rsidRPr="00F96630" w:rsidRDefault="009A4FDF" w:rsidP="00D60407">
            <w:pPr>
              <w:rPr>
                <w:rFonts w:eastAsia="Calibri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9A4FDF" w:rsidRPr="008D0CB8" w14:paraId="52B47704" w14:textId="77777777" w:rsidTr="00D60407">
        <w:trPr>
          <w:trHeight w:val="516"/>
        </w:trPr>
        <w:tc>
          <w:tcPr>
            <w:tcW w:w="1263" w:type="pct"/>
            <w:vAlign w:val="center"/>
          </w:tcPr>
          <w:p w14:paraId="76E59B28" w14:textId="77777777" w:rsidR="009A4FDF" w:rsidRPr="005A6680" w:rsidRDefault="009A4FDF" w:rsidP="00D60407">
            <w:pPr>
              <w:rPr>
                <w:rFonts w:eastAsia="Calibri"/>
                <w:bCs/>
                <w:color w:val="000000"/>
                <w:sz w:val="18"/>
                <w:szCs w:val="18"/>
                <w:lang w:eastAsia="it-IT"/>
              </w:rPr>
            </w:pPr>
            <w:r w:rsidRPr="005A6680">
              <w:rPr>
                <w:rFonts w:eastAsia="Calibri"/>
                <w:bCs/>
                <w:color w:val="000000"/>
                <w:sz w:val="18"/>
                <w:szCs w:val="18"/>
                <w:lang w:eastAsia="it-IT"/>
              </w:rPr>
              <w:t>(Altro)</w:t>
            </w:r>
          </w:p>
          <w:p w14:paraId="617E4FAE" w14:textId="77777777" w:rsidR="009A4FDF" w:rsidRPr="005A6680" w:rsidRDefault="009A4FDF" w:rsidP="00D60407">
            <w:pPr>
              <w:rPr>
                <w:rFonts w:eastAsia="Calibri"/>
                <w:bCs/>
                <w:color w:val="000000"/>
                <w:sz w:val="18"/>
                <w:szCs w:val="18"/>
                <w:lang w:eastAsia="it-IT"/>
              </w:rPr>
            </w:pPr>
          </w:p>
          <w:p w14:paraId="45C3B3AE" w14:textId="77777777" w:rsidR="009A4FDF" w:rsidRPr="005A6680" w:rsidRDefault="009A4FDF" w:rsidP="00D60407">
            <w:pPr>
              <w:rPr>
                <w:rFonts w:eastAsia="Calibri"/>
                <w:bCs/>
                <w:color w:val="000000"/>
                <w:sz w:val="18"/>
                <w:szCs w:val="18"/>
                <w:lang w:eastAsia="it-IT"/>
              </w:rPr>
            </w:pPr>
          </w:p>
          <w:p w14:paraId="7FD10282" w14:textId="77777777" w:rsidR="009A4FDF" w:rsidRPr="005A6680" w:rsidRDefault="009A4FDF" w:rsidP="00D60407">
            <w:pPr>
              <w:rPr>
                <w:rFonts w:eastAsia="Calibri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737" w:type="pct"/>
            <w:vMerge w:val="restart"/>
            <w:vAlign w:val="center"/>
          </w:tcPr>
          <w:p w14:paraId="105A2F70" w14:textId="77777777" w:rsidR="009A4FDF" w:rsidRPr="00F96630" w:rsidRDefault="009A4FDF" w:rsidP="00D60407">
            <w:pPr>
              <w:rPr>
                <w:rFonts w:eastAsia="Calibri"/>
                <w:b/>
                <w:color w:val="000000"/>
                <w:sz w:val="20"/>
                <w:szCs w:val="20"/>
                <w:lang w:eastAsia="it-IT"/>
              </w:rPr>
            </w:pPr>
          </w:p>
          <w:p w14:paraId="6EDA990D" w14:textId="77777777" w:rsidR="009A4FDF" w:rsidRDefault="009A4FDF" w:rsidP="00D60407">
            <w:pPr>
              <w:rPr>
                <w:rFonts w:eastAsia="Calibri"/>
                <w:b/>
                <w:color w:val="000000"/>
                <w:sz w:val="20"/>
                <w:szCs w:val="20"/>
                <w:lang w:eastAsia="it-IT"/>
              </w:rPr>
            </w:pPr>
            <w:r w:rsidRPr="00F96630">
              <w:rPr>
                <w:rFonts w:eastAsia="Calibri"/>
                <w:b/>
                <w:color w:val="000000"/>
                <w:sz w:val="20"/>
                <w:szCs w:val="20"/>
                <w:lang w:eastAsia="it-IT"/>
              </w:rPr>
              <w:t>…………………………………………………………………………………………..</w:t>
            </w:r>
          </w:p>
          <w:p w14:paraId="532E7EDC" w14:textId="77777777" w:rsidR="009A4FDF" w:rsidRPr="00F96630" w:rsidRDefault="009A4FDF" w:rsidP="00D60407">
            <w:pPr>
              <w:rPr>
                <w:rFonts w:eastAsia="Calibri"/>
                <w:b/>
                <w:color w:val="000000"/>
                <w:sz w:val="20"/>
                <w:szCs w:val="20"/>
                <w:lang w:eastAsia="it-IT"/>
              </w:rPr>
            </w:pPr>
          </w:p>
          <w:p w14:paraId="39C59092" w14:textId="77777777" w:rsidR="009A4FDF" w:rsidRDefault="009A4FDF" w:rsidP="00D60407">
            <w:pPr>
              <w:rPr>
                <w:rFonts w:eastAsia="Calibri"/>
                <w:b/>
                <w:color w:val="000000"/>
                <w:sz w:val="20"/>
                <w:szCs w:val="20"/>
                <w:lang w:eastAsia="it-IT"/>
              </w:rPr>
            </w:pPr>
            <w:r w:rsidRPr="00F96630">
              <w:rPr>
                <w:rFonts w:eastAsia="Calibri"/>
                <w:b/>
                <w:color w:val="000000"/>
                <w:sz w:val="20"/>
                <w:szCs w:val="20"/>
                <w:lang w:eastAsia="it-IT"/>
              </w:rPr>
              <w:t>…………………………………………………………………………………………..</w:t>
            </w:r>
          </w:p>
          <w:p w14:paraId="6B47F1ED" w14:textId="77777777" w:rsidR="009A4FDF" w:rsidRDefault="009A4FDF" w:rsidP="00D60407">
            <w:pPr>
              <w:rPr>
                <w:rFonts w:eastAsia="Calibri"/>
                <w:b/>
                <w:color w:val="000000"/>
                <w:sz w:val="20"/>
                <w:szCs w:val="20"/>
                <w:lang w:eastAsia="it-IT"/>
              </w:rPr>
            </w:pPr>
          </w:p>
          <w:p w14:paraId="4218F67A" w14:textId="77777777" w:rsidR="009A4FDF" w:rsidRPr="008D0CB8" w:rsidRDefault="009A4FDF" w:rsidP="00D60407">
            <w:pPr>
              <w:rPr>
                <w:rFonts w:eastAsia="Calibri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9A4FDF" w:rsidRPr="008D0CB8" w14:paraId="6EFD3E6A" w14:textId="77777777" w:rsidTr="00D60407">
        <w:trPr>
          <w:trHeight w:val="951"/>
        </w:trPr>
        <w:tc>
          <w:tcPr>
            <w:tcW w:w="1263" w:type="pct"/>
            <w:vAlign w:val="center"/>
          </w:tcPr>
          <w:p w14:paraId="7046C657" w14:textId="77777777" w:rsidR="009A4FDF" w:rsidRDefault="009A4FDF" w:rsidP="00D60407">
            <w:pPr>
              <w:rPr>
                <w:rFonts w:eastAsia="Calibri"/>
                <w:b/>
                <w:color w:val="000000"/>
                <w:sz w:val="20"/>
                <w:szCs w:val="20"/>
                <w:lang w:eastAsia="it-IT"/>
              </w:rPr>
            </w:pPr>
          </w:p>
          <w:p w14:paraId="6633FB67" w14:textId="77777777" w:rsidR="009A4FDF" w:rsidRDefault="009A4FDF" w:rsidP="00D60407">
            <w:pPr>
              <w:rPr>
                <w:rFonts w:eastAsia="Calibri"/>
                <w:b/>
                <w:color w:val="000000"/>
                <w:sz w:val="20"/>
                <w:szCs w:val="20"/>
                <w:lang w:eastAsia="it-IT"/>
              </w:rPr>
            </w:pPr>
          </w:p>
          <w:p w14:paraId="73408BBC" w14:textId="77777777" w:rsidR="009A4FDF" w:rsidRPr="008D0CB8" w:rsidRDefault="009A4FDF" w:rsidP="00D60407">
            <w:pPr>
              <w:rPr>
                <w:rFonts w:eastAsia="Calibri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37" w:type="pct"/>
            <w:vMerge/>
            <w:vAlign w:val="center"/>
          </w:tcPr>
          <w:p w14:paraId="0E3DAC07" w14:textId="77777777" w:rsidR="009A4FDF" w:rsidRPr="008D0CB8" w:rsidRDefault="009A4FDF" w:rsidP="00D60407">
            <w:pPr>
              <w:rPr>
                <w:rFonts w:eastAsia="Calibri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0450595B" w14:textId="77777777" w:rsidR="009A4FDF" w:rsidRPr="008D0CB8" w:rsidRDefault="009A4FDF" w:rsidP="009A4FDF">
      <w:pPr>
        <w:rPr>
          <w:rFonts w:eastAsia="Calibri"/>
          <w:b/>
          <w:color w:val="000000"/>
          <w:sz w:val="20"/>
          <w:szCs w:val="20"/>
          <w:lang w:eastAsia="it-IT"/>
        </w:rPr>
      </w:pPr>
    </w:p>
    <w:p w14:paraId="19809A74" w14:textId="77777777" w:rsidR="009A4FDF" w:rsidRDefault="009A4FDF" w:rsidP="009A4FDF">
      <w:pPr>
        <w:rPr>
          <w:rFonts w:eastAsia="Calibri"/>
          <w:bCs/>
          <w:color w:val="000000"/>
          <w:lang w:eastAsia="it-IT"/>
        </w:rPr>
      </w:pPr>
    </w:p>
    <w:p w14:paraId="75B215ED" w14:textId="77777777" w:rsidR="009A4FDF" w:rsidRDefault="009A4FDF" w:rsidP="009A4FDF">
      <w:pPr>
        <w:rPr>
          <w:rFonts w:eastAsia="Calibri"/>
          <w:b/>
          <w:color w:val="000000"/>
          <w:lang w:eastAsia="it-IT"/>
        </w:rPr>
      </w:pPr>
      <w:r w:rsidRPr="009C16A0">
        <w:rPr>
          <w:rFonts w:eastAsia="Calibri"/>
          <w:bCs/>
          <w:color w:val="000000"/>
          <w:lang w:eastAsia="it-IT"/>
        </w:rPr>
        <w:t>Data</w:t>
      </w:r>
      <w:r>
        <w:rPr>
          <w:rFonts w:eastAsia="Calibri"/>
          <w:b/>
          <w:color w:val="000000"/>
          <w:lang w:eastAsia="it-IT"/>
        </w:rPr>
        <w:t xml:space="preserve"> _________________</w:t>
      </w:r>
    </w:p>
    <w:p w14:paraId="4C00115E" w14:textId="77777777" w:rsidR="009A4FDF" w:rsidRDefault="009A4FDF" w:rsidP="009A4FDF">
      <w:pPr>
        <w:rPr>
          <w:rFonts w:eastAsia="Calibri"/>
          <w:b/>
          <w:color w:val="000000"/>
          <w:lang w:eastAsia="it-IT"/>
        </w:rPr>
      </w:pPr>
    </w:p>
    <w:p w14:paraId="39A72F1F" w14:textId="77777777" w:rsidR="009A4FDF" w:rsidRDefault="009A4FDF" w:rsidP="009A4FDF">
      <w:pPr>
        <w:spacing w:line="260" w:lineRule="atLeast"/>
        <w:jc w:val="center"/>
      </w:pPr>
    </w:p>
    <w:p w14:paraId="5DC78849" w14:textId="77777777" w:rsidR="009A4FDF" w:rsidRPr="009C16A0" w:rsidRDefault="009A4FDF" w:rsidP="009A4FDF">
      <w:pPr>
        <w:rPr>
          <w:rFonts w:eastAsia="Calibri"/>
          <w:color w:val="000000"/>
          <w:lang w:eastAsia="it-IT"/>
        </w:rPr>
      </w:pPr>
      <w:r w:rsidRPr="009C16A0">
        <w:rPr>
          <w:rFonts w:eastAsia="Calibri"/>
          <w:color w:val="000000"/>
          <w:lang w:eastAsia="it-IT"/>
        </w:rPr>
        <w:t xml:space="preserve">   </w:t>
      </w:r>
      <w:r>
        <w:rPr>
          <w:rFonts w:eastAsia="Calibri"/>
          <w:color w:val="000000"/>
          <w:lang w:eastAsia="it-IT"/>
        </w:rPr>
        <w:t xml:space="preserve"> </w:t>
      </w:r>
      <w:r w:rsidRPr="009C16A0">
        <w:rPr>
          <w:rFonts w:eastAsia="Calibri"/>
          <w:color w:val="000000"/>
          <w:lang w:eastAsia="it-IT"/>
        </w:rPr>
        <w:t>Firma del Coordinatore di class</w:t>
      </w:r>
      <w:r>
        <w:rPr>
          <w:rFonts w:eastAsia="Calibri"/>
          <w:color w:val="000000"/>
          <w:sz w:val="20"/>
          <w:szCs w:val="20"/>
          <w:lang w:eastAsia="it-IT"/>
        </w:rPr>
        <w:t>e</w:t>
      </w:r>
      <w:r w:rsidRPr="00F96630">
        <w:rPr>
          <w:rFonts w:eastAsia="Calibri"/>
          <w:color w:val="000000"/>
          <w:sz w:val="20"/>
          <w:szCs w:val="20"/>
          <w:lang w:eastAsia="it-IT"/>
        </w:rPr>
        <w:t xml:space="preserve">        </w:t>
      </w:r>
      <w:r>
        <w:rPr>
          <w:rFonts w:eastAsia="Calibri"/>
          <w:color w:val="000000"/>
          <w:sz w:val="20"/>
          <w:szCs w:val="20"/>
          <w:lang w:eastAsia="it-IT"/>
        </w:rPr>
        <w:t xml:space="preserve">                                   </w:t>
      </w:r>
      <w:r w:rsidRPr="00F96630">
        <w:rPr>
          <w:rFonts w:eastAsia="Calibri"/>
          <w:color w:val="000000"/>
          <w:sz w:val="20"/>
          <w:szCs w:val="20"/>
          <w:lang w:eastAsia="it-IT"/>
        </w:rPr>
        <w:t xml:space="preserve">   </w:t>
      </w:r>
      <w:r w:rsidRPr="009C16A0">
        <w:rPr>
          <w:rFonts w:eastAsia="Calibri"/>
          <w:color w:val="000000"/>
          <w:lang w:eastAsia="it-IT"/>
        </w:rPr>
        <w:t>Firma Alunno</w:t>
      </w:r>
      <w:r w:rsidRPr="00F96630">
        <w:rPr>
          <w:rFonts w:eastAsia="Calibri"/>
          <w:color w:val="000000"/>
          <w:sz w:val="20"/>
          <w:szCs w:val="20"/>
          <w:lang w:eastAsia="it-IT"/>
        </w:rPr>
        <w:t xml:space="preserve"> (in caso di maggiore età)</w:t>
      </w:r>
    </w:p>
    <w:p w14:paraId="4AC4320F" w14:textId="77777777" w:rsidR="009A4FDF" w:rsidRPr="00F96630" w:rsidRDefault="009A4FDF" w:rsidP="009A4FDF">
      <w:pPr>
        <w:rPr>
          <w:rFonts w:eastAsia="Calibri"/>
          <w:color w:val="000000"/>
          <w:sz w:val="20"/>
          <w:szCs w:val="20"/>
          <w:lang w:eastAsia="it-IT"/>
        </w:rPr>
      </w:pPr>
    </w:p>
    <w:p w14:paraId="63C1459C" w14:textId="77777777" w:rsidR="009A4FDF" w:rsidRPr="00F96630" w:rsidRDefault="009A4FDF" w:rsidP="009A4FDF">
      <w:pPr>
        <w:rPr>
          <w:rFonts w:eastAsia="Calibri"/>
          <w:color w:val="000000"/>
          <w:sz w:val="20"/>
          <w:szCs w:val="20"/>
          <w:lang w:eastAsia="it-IT"/>
        </w:rPr>
      </w:pPr>
      <w:r w:rsidRPr="00F96630">
        <w:rPr>
          <w:rFonts w:eastAsia="Calibri"/>
          <w:color w:val="000000"/>
          <w:sz w:val="20"/>
          <w:szCs w:val="20"/>
          <w:lang w:eastAsia="it-IT"/>
        </w:rPr>
        <w:t xml:space="preserve"> __</w:t>
      </w:r>
      <w:r>
        <w:rPr>
          <w:rFonts w:eastAsia="Calibri"/>
          <w:color w:val="000000"/>
          <w:sz w:val="20"/>
          <w:szCs w:val="20"/>
          <w:lang w:eastAsia="it-IT"/>
        </w:rPr>
        <w:t>____</w:t>
      </w:r>
      <w:r w:rsidRPr="00F96630">
        <w:rPr>
          <w:rFonts w:eastAsia="Calibri"/>
          <w:color w:val="000000"/>
          <w:sz w:val="20"/>
          <w:szCs w:val="20"/>
          <w:lang w:eastAsia="it-IT"/>
        </w:rPr>
        <w:t>____________________________</w:t>
      </w:r>
      <w:r>
        <w:rPr>
          <w:rFonts w:eastAsia="Calibri"/>
          <w:color w:val="000000"/>
          <w:sz w:val="20"/>
          <w:szCs w:val="20"/>
          <w:lang w:eastAsia="it-IT"/>
        </w:rPr>
        <w:t xml:space="preserve">                                       _____________________________________</w:t>
      </w:r>
    </w:p>
    <w:p w14:paraId="08985B8D" w14:textId="77777777" w:rsidR="009A4FDF" w:rsidRDefault="009A4FDF" w:rsidP="009A4FDF">
      <w:pPr>
        <w:rPr>
          <w:rFonts w:eastAsia="Calibri"/>
          <w:color w:val="000000"/>
          <w:sz w:val="20"/>
          <w:szCs w:val="20"/>
          <w:lang w:eastAsia="it-IT"/>
        </w:rPr>
      </w:pPr>
      <w:r w:rsidRPr="00F96630">
        <w:rPr>
          <w:rFonts w:eastAsia="Calibri"/>
          <w:color w:val="000000"/>
          <w:sz w:val="20"/>
          <w:szCs w:val="20"/>
          <w:lang w:eastAsia="it-IT"/>
        </w:rPr>
        <w:t xml:space="preserve">     </w:t>
      </w:r>
    </w:p>
    <w:p w14:paraId="57FCD696" w14:textId="77777777" w:rsidR="009A4FDF" w:rsidRDefault="009A4FDF" w:rsidP="009A4FDF">
      <w:pPr>
        <w:rPr>
          <w:rFonts w:eastAsia="Calibri"/>
          <w:color w:val="000000"/>
          <w:sz w:val="20"/>
          <w:szCs w:val="20"/>
          <w:lang w:eastAsia="it-IT"/>
        </w:rPr>
      </w:pPr>
      <w:r w:rsidRPr="00F96630">
        <w:rPr>
          <w:rFonts w:eastAsia="Calibri"/>
          <w:color w:val="000000"/>
          <w:sz w:val="20"/>
          <w:szCs w:val="20"/>
          <w:lang w:eastAsia="it-IT"/>
        </w:rPr>
        <w:t xml:space="preserve"> </w:t>
      </w:r>
    </w:p>
    <w:p w14:paraId="19C11255" w14:textId="77777777" w:rsidR="009A4FDF" w:rsidRDefault="009A4FDF" w:rsidP="009A4FDF">
      <w:pPr>
        <w:rPr>
          <w:rFonts w:eastAsia="Calibri"/>
          <w:color w:val="000000"/>
          <w:sz w:val="20"/>
          <w:szCs w:val="20"/>
          <w:lang w:eastAsia="it-IT"/>
        </w:rPr>
      </w:pPr>
      <w:r>
        <w:rPr>
          <w:rFonts w:eastAsia="Calibri"/>
          <w:color w:val="000000"/>
          <w:sz w:val="20"/>
          <w:szCs w:val="20"/>
          <w:lang w:eastAsia="it-IT"/>
        </w:rPr>
        <w:t xml:space="preserve">               </w:t>
      </w:r>
      <w:r w:rsidRPr="009C16A0">
        <w:rPr>
          <w:rFonts w:eastAsia="Calibri"/>
          <w:color w:val="000000"/>
          <w:lang w:eastAsia="it-IT"/>
        </w:rPr>
        <w:t xml:space="preserve">      Firma dei genitori          </w:t>
      </w:r>
      <w:r w:rsidRPr="00F96630">
        <w:rPr>
          <w:rFonts w:eastAsia="Calibri"/>
          <w:color w:val="000000"/>
          <w:sz w:val="20"/>
          <w:szCs w:val="20"/>
          <w:lang w:eastAsia="it-IT"/>
        </w:rPr>
        <w:t xml:space="preserve">              </w:t>
      </w:r>
      <w:r>
        <w:rPr>
          <w:rFonts w:eastAsia="Calibri"/>
          <w:color w:val="000000"/>
          <w:sz w:val="20"/>
          <w:szCs w:val="20"/>
          <w:lang w:eastAsia="it-IT"/>
        </w:rPr>
        <w:t xml:space="preserve">                                           </w:t>
      </w:r>
      <w:r w:rsidRPr="009C16A0">
        <w:rPr>
          <w:rFonts w:eastAsia="Calibri"/>
          <w:color w:val="000000"/>
          <w:lang w:eastAsia="it-IT"/>
        </w:rPr>
        <w:t>Firma del Dirigente</w:t>
      </w:r>
      <w:r w:rsidRPr="00F96630">
        <w:rPr>
          <w:rFonts w:eastAsia="Calibri"/>
          <w:color w:val="000000"/>
          <w:sz w:val="20"/>
          <w:szCs w:val="20"/>
          <w:lang w:eastAsia="it-IT"/>
        </w:rPr>
        <w:t xml:space="preserve">   </w:t>
      </w:r>
    </w:p>
    <w:p w14:paraId="1EE9188E" w14:textId="77777777" w:rsidR="009A4FDF" w:rsidRDefault="009A4FDF" w:rsidP="009A4FDF">
      <w:pPr>
        <w:ind w:left="2832" w:firstLine="708"/>
        <w:rPr>
          <w:rFonts w:eastAsia="Calibri"/>
          <w:color w:val="000000"/>
          <w:sz w:val="20"/>
          <w:szCs w:val="20"/>
          <w:lang w:eastAsia="it-IT"/>
        </w:rPr>
      </w:pPr>
      <w:r w:rsidRPr="00F96630">
        <w:rPr>
          <w:rFonts w:eastAsia="Calibri"/>
          <w:color w:val="000000"/>
          <w:sz w:val="20"/>
          <w:szCs w:val="20"/>
          <w:lang w:eastAsia="it-IT"/>
        </w:rPr>
        <w:t xml:space="preserve">                                                      </w:t>
      </w:r>
    </w:p>
    <w:p w14:paraId="6F5FB29C" w14:textId="77777777" w:rsidR="009A4FDF" w:rsidRPr="008E0C18" w:rsidRDefault="009A4FDF" w:rsidP="009A4FDF">
      <w:pPr>
        <w:rPr>
          <w:rFonts w:eastAsia="Calibri"/>
          <w:b/>
          <w:color w:val="000000"/>
          <w:lang w:eastAsia="it-IT"/>
        </w:rPr>
      </w:pPr>
      <w:r w:rsidRPr="00F96630">
        <w:rPr>
          <w:rFonts w:eastAsia="Calibri"/>
          <w:color w:val="000000"/>
          <w:sz w:val="18"/>
          <w:szCs w:val="18"/>
          <w:lang w:eastAsia="it-IT"/>
        </w:rPr>
        <w:t>_______________________________________</w:t>
      </w:r>
      <w:r>
        <w:rPr>
          <w:rFonts w:eastAsia="Calibri"/>
          <w:color w:val="000000"/>
          <w:sz w:val="18"/>
          <w:szCs w:val="18"/>
          <w:lang w:eastAsia="it-IT"/>
        </w:rPr>
        <w:t>_______                                  _____________________________________</w:t>
      </w:r>
    </w:p>
    <w:p w14:paraId="4553FF43" w14:textId="77777777" w:rsidR="009A4FDF" w:rsidRDefault="009A4FDF" w:rsidP="009A4FDF"/>
    <w:p w14:paraId="6CCF6950" w14:textId="77777777" w:rsidR="00E90D92" w:rsidRDefault="00E90D92">
      <w:pPr>
        <w:suppressAutoHyphens w:val="0"/>
        <w:rPr>
          <w:b/>
          <w:bCs/>
          <w:color w:val="548DD4"/>
          <w:kern w:val="32"/>
          <w:sz w:val="32"/>
          <w:szCs w:val="32"/>
        </w:rPr>
      </w:pPr>
    </w:p>
    <w:sectPr w:rsidR="00E90D92" w:rsidSect="00950E52">
      <w:pgSz w:w="11906" w:h="16838"/>
      <w:pgMar w:top="1134" w:right="1134" w:bottom="709" w:left="1134" w:header="720" w:footer="2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1C6CB" w14:textId="77777777" w:rsidR="00A245A9" w:rsidRDefault="00A245A9">
      <w:r>
        <w:separator/>
      </w:r>
    </w:p>
  </w:endnote>
  <w:endnote w:type="continuationSeparator" w:id="0">
    <w:p w14:paraId="591505DC" w14:textId="77777777" w:rsidR="00A245A9" w:rsidRDefault="00A24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06BAA" w14:textId="77777777" w:rsidR="00950E52" w:rsidRDefault="00950E52" w:rsidP="003155C8">
    <w:pPr>
      <w:pStyle w:val="Pidipagina"/>
      <w:jc w:val="center"/>
    </w:pPr>
  </w:p>
  <w:p w14:paraId="090F305A" w14:textId="77777777" w:rsidR="00950E52" w:rsidRDefault="00950E5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E1133" w14:textId="77777777" w:rsidR="00950E52" w:rsidRDefault="00950E52">
    <w:pPr>
      <w:pStyle w:val="Pidipagina"/>
      <w:jc w:val="right"/>
    </w:pPr>
  </w:p>
  <w:p w14:paraId="0D069857" w14:textId="77777777" w:rsidR="00950E52" w:rsidRDefault="00950E5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2BD45" w14:textId="77777777" w:rsidR="00A245A9" w:rsidRDefault="00A245A9">
      <w:r>
        <w:separator/>
      </w:r>
    </w:p>
  </w:footnote>
  <w:footnote w:type="continuationSeparator" w:id="0">
    <w:p w14:paraId="3F490D9D" w14:textId="77777777" w:rsidR="00A245A9" w:rsidRDefault="00A24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E9836" w14:textId="4F193A69" w:rsidR="00E864E0" w:rsidRDefault="001F5A1D" w:rsidP="00B81687">
    <w:pPr>
      <w:pStyle w:val="Intestazione"/>
      <w:jc w:val="center"/>
      <w:rPr>
        <w:i/>
        <w:iCs/>
        <w:kern w:val="1"/>
      </w:rPr>
    </w:pPr>
    <w:bookmarkStart w:id="7" w:name="_Hlk178872816"/>
    <w:r>
      <w:rPr>
        <w:noProof/>
      </w:rPr>
      <w:drawing>
        <wp:anchor distT="0" distB="0" distL="114300" distR="114300" simplePos="0" relativeHeight="251658240" behindDoc="1" locked="0" layoutInCell="1" allowOverlap="1" wp14:anchorId="6BE59489" wp14:editId="0028C78C">
          <wp:simplePos x="0" y="0"/>
          <wp:positionH relativeFrom="column">
            <wp:posOffset>2927985</wp:posOffset>
          </wp:positionH>
          <wp:positionV relativeFrom="paragraph">
            <wp:posOffset>-76200</wp:posOffset>
          </wp:positionV>
          <wp:extent cx="283210" cy="333375"/>
          <wp:effectExtent l="0" t="0" r="2540" b="9525"/>
          <wp:wrapNone/>
          <wp:docPr id="9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1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50C24">
      <w:rPr>
        <w:kern w:val="1"/>
      </w:rPr>
      <w:t xml:space="preserve">  </w:t>
    </w:r>
    <w:r w:rsidR="00B81687" w:rsidRPr="00B81687">
      <w:rPr>
        <w:kern w:val="1"/>
      </w:rPr>
      <w:t>I.I.S. “Enrico Fermi” di Sarno</w:t>
    </w:r>
    <w:r w:rsidR="00B81687">
      <w:rPr>
        <w:kern w:val="1"/>
      </w:rPr>
      <w:t xml:space="preserve">    </w:t>
    </w:r>
    <w:r>
      <w:rPr>
        <w:kern w:val="1"/>
      </w:rPr>
      <w:t xml:space="preserve">        </w:t>
    </w:r>
    <w:r w:rsidR="00650C24">
      <w:rPr>
        <w:kern w:val="1"/>
      </w:rPr>
      <w:t xml:space="preserve"> </w:t>
    </w:r>
    <w:r>
      <w:rPr>
        <w:kern w:val="1"/>
      </w:rPr>
      <w:t xml:space="preserve"> </w:t>
    </w:r>
    <w:r w:rsidR="00B81687" w:rsidRPr="00B81687">
      <w:rPr>
        <w:kern w:val="1"/>
      </w:rPr>
      <w:t>PDP per</w:t>
    </w:r>
    <w:r w:rsidR="009552E0" w:rsidRPr="00B81687">
      <w:rPr>
        <w:kern w:val="1"/>
      </w:rPr>
      <w:t xml:space="preserve"> BES</w:t>
    </w:r>
    <w:r w:rsidR="00DA10DA" w:rsidRPr="00B81687">
      <w:rPr>
        <w:kern w:val="1"/>
      </w:rPr>
      <w:t xml:space="preserve"> </w:t>
    </w:r>
    <w:r>
      <w:rPr>
        <w:kern w:val="1"/>
      </w:rPr>
      <w:t xml:space="preserve">- </w:t>
    </w:r>
    <w:r w:rsidR="00DA10DA" w:rsidRPr="00650C24">
      <w:rPr>
        <w:i/>
        <w:iCs/>
        <w:kern w:val="1"/>
      </w:rPr>
      <w:t>A.S</w:t>
    </w:r>
    <w:r w:rsidR="00EC5746" w:rsidRPr="00650C24">
      <w:rPr>
        <w:i/>
        <w:iCs/>
        <w:kern w:val="1"/>
      </w:rPr>
      <w:t xml:space="preserve">. </w:t>
    </w:r>
    <w:r w:rsidR="00F54DFB">
      <w:rPr>
        <w:i/>
        <w:iCs/>
        <w:kern w:val="1"/>
      </w:rPr>
      <w:t>2025/2026</w:t>
    </w:r>
  </w:p>
  <w:p w14:paraId="0A4BABCA" w14:textId="77777777" w:rsidR="00650C24" w:rsidRDefault="00650C24" w:rsidP="00B81687">
    <w:pPr>
      <w:pStyle w:val="Intestazione"/>
      <w:jc w:val="center"/>
      <w:rPr>
        <w:i/>
        <w:iCs/>
        <w:kern w:val="1"/>
      </w:rPr>
    </w:pPr>
  </w:p>
  <w:bookmarkEnd w:id="7"/>
  <w:p w14:paraId="606AB9CD" w14:textId="77777777" w:rsidR="00650C24" w:rsidRPr="00650C24" w:rsidRDefault="00650C24" w:rsidP="00B81687">
    <w:pPr>
      <w:pStyle w:val="Intestazione"/>
      <w:jc w:val="center"/>
      <w:rPr>
        <w:i/>
        <w:iCs/>
        <w:kern w:val="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Wingdings" w:hAnsi="Wingdings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"/>
      <w:lvlJc w:val="left"/>
      <w:pPr>
        <w:tabs>
          <w:tab w:val="num" w:pos="2582"/>
        </w:tabs>
        <w:ind w:left="3478" w:hanging="360"/>
      </w:pPr>
      <w:rPr>
        <w:rFonts w:ascii="Wingdings" w:hAnsi="Wingdings"/>
        <w:color w:val="auto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□"/>
      <w:lvlJc w:val="left"/>
      <w:pPr>
        <w:tabs>
          <w:tab w:val="num" w:pos="0"/>
        </w:tabs>
        <w:ind w:left="754" w:hanging="360"/>
      </w:pPr>
      <w:rPr>
        <w:rFonts w:ascii="Arial" w:hAnsi="Arial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/>
        <w:color w:val="aut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cs="Times New Roman"/>
        <w:b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D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0" w15:restartNumberingAfterBreak="0">
    <w:nsid w:val="0000000C"/>
    <w:multiLevelType w:val="singleLevel"/>
    <w:tmpl w:val="0000000C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11" w15:restartNumberingAfterBreak="0">
    <w:nsid w:val="0000000D"/>
    <w:multiLevelType w:val="singleLevel"/>
    <w:tmpl w:val="0000000D"/>
    <w:name w:val="WW8Num15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decimal"/>
      <w:lvlText w:val="C%1."/>
      <w:lvlJc w:val="left"/>
      <w:pPr>
        <w:tabs>
          <w:tab w:val="num" w:pos="567"/>
        </w:tabs>
        <w:ind w:left="1069" w:hanging="360"/>
      </w:pPr>
      <w:rPr>
        <w:rFonts w:cs="Times New Roman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5" w15:restartNumberingAfterBreak="0">
    <w:nsid w:val="023150CC"/>
    <w:multiLevelType w:val="hybridMultilevel"/>
    <w:tmpl w:val="AD566D92"/>
    <w:lvl w:ilvl="0" w:tplc="D6F63BA8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3532B56"/>
    <w:multiLevelType w:val="hybridMultilevel"/>
    <w:tmpl w:val="6C30E646"/>
    <w:lvl w:ilvl="0" w:tplc="D6F63BA8">
      <w:start w:val="1"/>
      <w:numFmt w:val="bullet"/>
      <w:lvlText w:val=""/>
      <w:lvlJc w:val="left"/>
      <w:pPr>
        <w:ind w:left="754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 w15:restartNumberingAfterBreak="0">
    <w:nsid w:val="05512C9A"/>
    <w:multiLevelType w:val="hybridMultilevel"/>
    <w:tmpl w:val="8522E4F8"/>
    <w:lvl w:ilvl="0" w:tplc="D6F63BA8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6C01FF2"/>
    <w:multiLevelType w:val="hybridMultilevel"/>
    <w:tmpl w:val="75523EDC"/>
    <w:lvl w:ilvl="0" w:tplc="AEA0D9B8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88A4438"/>
    <w:multiLevelType w:val="hybridMultilevel"/>
    <w:tmpl w:val="9A9E12A0"/>
    <w:lvl w:ilvl="0" w:tplc="B79441EE">
      <w:start w:val="1"/>
      <w:numFmt w:val="bullet"/>
      <w:lvlText w:val="£"/>
      <w:lvlJc w:val="left"/>
      <w:pPr>
        <w:ind w:left="108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0A5B6E54"/>
    <w:multiLevelType w:val="hybridMultilevel"/>
    <w:tmpl w:val="F58E1114"/>
    <w:lvl w:ilvl="0" w:tplc="D6F63BA8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CBE0238"/>
    <w:multiLevelType w:val="hybridMultilevel"/>
    <w:tmpl w:val="82AEE3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FC12194"/>
    <w:multiLevelType w:val="hybridMultilevel"/>
    <w:tmpl w:val="C6486AFA"/>
    <w:lvl w:ilvl="0" w:tplc="B79441EE">
      <w:start w:val="1"/>
      <w:numFmt w:val="bullet"/>
      <w:lvlText w:val="£"/>
      <w:lvlJc w:val="left"/>
      <w:pPr>
        <w:ind w:left="108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B0B0594"/>
    <w:multiLevelType w:val="hybridMultilevel"/>
    <w:tmpl w:val="585631E2"/>
    <w:lvl w:ilvl="0" w:tplc="D6F63BA8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3A566A"/>
    <w:multiLevelType w:val="hybridMultilevel"/>
    <w:tmpl w:val="49AE27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9F4348"/>
    <w:multiLevelType w:val="hybridMultilevel"/>
    <w:tmpl w:val="CD5E326C"/>
    <w:lvl w:ilvl="0" w:tplc="D6F63BA8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9E72DE"/>
    <w:multiLevelType w:val="hybridMultilevel"/>
    <w:tmpl w:val="D898F940"/>
    <w:lvl w:ilvl="0" w:tplc="B79441EE">
      <w:start w:val="1"/>
      <w:numFmt w:val="bullet"/>
      <w:lvlText w:val="£"/>
      <w:lvlJc w:val="left"/>
      <w:pPr>
        <w:ind w:left="1080" w:hanging="360"/>
      </w:pPr>
      <w:rPr>
        <w:rFonts w:ascii="Wingdings 2" w:hAnsi="Wingdings 2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38C1158"/>
    <w:multiLevelType w:val="hybridMultilevel"/>
    <w:tmpl w:val="A1C8F978"/>
    <w:lvl w:ilvl="0" w:tplc="D6F63BA8">
      <w:start w:val="1"/>
      <w:numFmt w:val="bullet"/>
      <w:lvlText w:val=""/>
      <w:lvlJc w:val="left"/>
      <w:pPr>
        <w:ind w:left="705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8" w15:restartNumberingAfterBreak="0">
    <w:nsid w:val="47996A8A"/>
    <w:multiLevelType w:val="hybridMultilevel"/>
    <w:tmpl w:val="E4042090"/>
    <w:lvl w:ilvl="0" w:tplc="A494638C">
      <w:start w:val="1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1085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5CD1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CE5B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BC6B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D4E5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E861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A448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04ED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A3C2A43"/>
    <w:multiLevelType w:val="hybridMultilevel"/>
    <w:tmpl w:val="03BE0C58"/>
    <w:lvl w:ilvl="0" w:tplc="D6F63BA8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853E90"/>
    <w:multiLevelType w:val="hybridMultilevel"/>
    <w:tmpl w:val="CCB4CFF6"/>
    <w:lvl w:ilvl="0" w:tplc="CBFADB96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BD0254"/>
    <w:multiLevelType w:val="hybridMultilevel"/>
    <w:tmpl w:val="FE7ED5F8"/>
    <w:lvl w:ilvl="0" w:tplc="D6F63BA8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320A22"/>
    <w:multiLevelType w:val="hybridMultilevel"/>
    <w:tmpl w:val="2C0C3048"/>
    <w:lvl w:ilvl="0" w:tplc="B79441E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225886"/>
    <w:multiLevelType w:val="hybridMultilevel"/>
    <w:tmpl w:val="A06AB296"/>
    <w:lvl w:ilvl="0" w:tplc="D6F63BA8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79327C"/>
    <w:multiLevelType w:val="hybridMultilevel"/>
    <w:tmpl w:val="DC4269BC"/>
    <w:lvl w:ilvl="0" w:tplc="D6F63BA8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816D5D"/>
    <w:multiLevelType w:val="hybridMultilevel"/>
    <w:tmpl w:val="91DE9E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4707E8"/>
    <w:multiLevelType w:val="hybridMultilevel"/>
    <w:tmpl w:val="EF809EFE"/>
    <w:lvl w:ilvl="0" w:tplc="B79441EE">
      <w:start w:val="1"/>
      <w:numFmt w:val="bullet"/>
      <w:lvlText w:val="£"/>
      <w:lvlJc w:val="left"/>
      <w:pPr>
        <w:ind w:left="108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64C21B6"/>
    <w:multiLevelType w:val="hybridMultilevel"/>
    <w:tmpl w:val="11009F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183324"/>
    <w:multiLevelType w:val="hybridMultilevel"/>
    <w:tmpl w:val="3F6683E4"/>
    <w:lvl w:ilvl="0" w:tplc="D6F63BA8">
      <w:start w:val="1"/>
      <w:numFmt w:val="bullet"/>
      <w:lvlText w:val=""/>
      <w:lvlJc w:val="left"/>
      <w:pPr>
        <w:ind w:left="705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9" w15:restartNumberingAfterBreak="0">
    <w:nsid w:val="7E6710A5"/>
    <w:multiLevelType w:val="hybridMultilevel"/>
    <w:tmpl w:val="67C45BB4"/>
    <w:lvl w:ilvl="0" w:tplc="D6F63BA8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224739">
    <w:abstractNumId w:val="0"/>
  </w:num>
  <w:num w:numId="2" w16cid:durableId="850490202">
    <w:abstractNumId w:val="1"/>
  </w:num>
  <w:num w:numId="3" w16cid:durableId="1050303760">
    <w:abstractNumId w:val="2"/>
  </w:num>
  <w:num w:numId="4" w16cid:durableId="1817457332">
    <w:abstractNumId w:val="3"/>
  </w:num>
  <w:num w:numId="5" w16cid:durableId="1643802223">
    <w:abstractNumId w:val="4"/>
  </w:num>
  <w:num w:numId="6" w16cid:durableId="1920017995">
    <w:abstractNumId w:val="5"/>
  </w:num>
  <w:num w:numId="7" w16cid:durableId="1422751196">
    <w:abstractNumId w:val="6"/>
  </w:num>
  <w:num w:numId="8" w16cid:durableId="1323776252">
    <w:abstractNumId w:val="7"/>
  </w:num>
  <w:num w:numId="9" w16cid:durableId="1901675752">
    <w:abstractNumId w:val="8"/>
  </w:num>
  <w:num w:numId="10" w16cid:durableId="1238129705">
    <w:abstractNumId w:val="9"/>
  </w:num>
  <w:num w:numId="11" w16cid:durableId="479082620">
    <w:abstractNumId w:val="10"/>
  </w:num>
  <w:num w:numId="12" w16cid:durableId="58017370">
    <w:abstractNumId w:val="11"/>
  </w:num>
  <w:num w:numId="13" w16cid:durableId="1537042304">
    <w:abstractNumId w:val="12"/>
  </w:num>
  <w:num w:numId="14" w16cid:durableId="884175358">
    <w:abstractNumId w:val="13"/>
  </w:num>
  <w:num w:numId="15" w16cid:durableId="1196774533">
    <w:abstractNumId w:val="14"/>
  </w:num>
  <w:num w:numId="16" w16cid:durableId="977101547">
    <w:abstractNumId w:val="24"/>
  </w:num>
  <w:num w:numId="17" w16cid:durableId="718746819">
    <w:abstractNumId w:val="21"/>
  </w:num>
  <w:num w:numId="18" w16cid:durableId="381373199">
    <w:abstractNumId w:val="37"/>
  </w:num>
  <w:num w:numId="19" w16cid:durableId="46076968">
    <w:abstractNumId w:val="35"/>
  </w:num>
  <w:num w:numId="20" w16cid:durableId="751194295">
    <w:abstractNumId w:val="18"/>
  </w:num>
  <w:num w:numId="21" w16cid:durableId="83304791">
    <w:abstractNumId w:val="31"/>
  </w:num>
  <w:num w:numId="22" w16cid:durableId="1816995377">
    <w:abstractNumId w:val="30"/>
  </w:num>
  <w:num w:numId="23" w16cid:durableId="1086729316">
    <w:abstractNumId w:val="25"/>
  </w:num>
  <w:num w:numId="24" w16cid:durableId="1060322499">
    <w:abstractNumId w:val="29"/>
  </w:num>
  <w:num w:numId="25" w16cid:durableId="705522524">
    <w:abstractNumId w:val="15"/>
  </w:num>
  <w:num w:numId="26" w16cid:durableId="225844661">
    <w:abstractNumId w:val="33"/>
  </w:num>
  <w:num w:numId="27" w16cid:durableId="1190290538">
    <w:abstractNumId w:val="17"/>
  </w:num>
  <w:num w:numId="28" w16cid:durableId="1023357274">
    <w:abstractNumId w:val="39"/>
  </w:num>
  <w:num w:numId="29" w16cid:durableId="1151171940">
    <w:abstractNumId w:val="23"/>
  </w:num>
  <w:num w:numId="30" w16cid:durableId="1780759501">
    <w:abstractNumId w:val="34"/>
  </w:num>
  <w:num w:numId="31" w16cid:durableId="768744466">
    <w:abstractNumId w:val="16"/>
  </w:num>
  <w:num w:numId="32" w16cid:durableId="294608915">
    <w:abstractNumId w:val="22"/>
  </w:num>
  <w:num w:numId="33" w16cid:durableId="1787771793">
    <w:abstractNumId w:val="36"/>
  </w:num>
  <w:num w:numId="34" w16cid:durableId="1936478342">
    <w:abstractNumId w:val="26"/>
  </w:num>
  <w:num w:numId="35" w16cid:durableId="1499616137">
    <w:abstractNumId w:val="19"/>
  </w:num>
  <w:num w:numId="36" w16cid:durableId="802886462">
    <w:abstractNumId w:val="32"/>
  </w:num>
  <w:num w:numId="37" w16cid:durableId="741216531">
    <w:abstractNumId w:val="28"/>
  </w:num>
  <w:num w:numId="38" w16cid:durableId="610820759">
    <w:abstractNumId w:val="20"/>
  </w:num>
  <w:num w:numId="39" w16cid:durableId="880049435">
    <w:abstractNumId w:val="27"/>
  </w:num>
  <w:num w:numId="40" w16cid:durableId="152536537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B8C"/>
    <w:rsid w:val="00002BF8"/>
    <w:rsid w:val="00002BFA"/>
    <w:rsid w:val="000125CB"/>
    <w:rsid w:val="0002349D"/>
    <w:rsid w:val="000237AB"/>
    <w:rsid w:val="000458B2"/>
    <w:rsid w:val="00083E4B"/>
    <w:rsid w:val="000844B2"/>
    <w:rsid w:val="000E2B0B"/>
    <w:rsid w:val="000E5299"/>
    <w:rsid w:val="0010040B"/>
    <w:rsid w:val="001314D0"/>
    <w:rsid w:val="00133F71"/>
    <w:rsid w:val="00142174"/>
    <w:rsid w:val="001728BC"/>
    <w:rsid w:val="001825E2"/>
    <w:rsid w:val="001A1C1C"/>
    <w:rsid w:val="001B753A"/>
    <w:rsid w:val="001D0D53"/>
    <w:rsid w:val="001E10C0"/>
    <w:rsid w:val="001E7602"/>
    <w:rsid w:val="001E7FD7"/>
    <w:rsid w:val="001F5A1D"/>
    <w:rsid w:val="00202A8F"/>
    <w:rsid w:val="00205CDF"/>
    <w:rsid w:val="00211C3F"/>
    <w:rsid w:val="0025095B"/>
    <w:rsid w:val="00254C86"/>
    <w:rsid w:val="002652D8"/>
    <w:rsid w:val="0027075C"/>
    <w:rsid w:val="0027773C"/>
    <w:rsid w:val="00281C68"/>
    <w:rsid w:val="002848DA"/>
    <w:rsid w:val="00287005"/>
    <w:rsid w:val="00295535"/>
    <w:rsid w:val="002A46DF"/>
    <w:rsid w:val="002D6F03"/>
    <w:rsid w:val="002F58FF"/>
    <w:rsid w:val="003155C8"/>
    <w:rsid w:val="00377E5A"/>
    <w:rsid w:val="003C2201"/>
    <w:rsid w:val="003D666A"/>
    <w:rsid w:val="003D70B3"/>
    <w:rsid w:val="003E1DE7"/>
    <w:rsid w:val="004072A6"/>
    <w:rsid w:val="00413572"/>
    <w:rsid w:val="0042024C"/>
    <w:rsid w:val="004347D7"/>
    <w:rsid w:val="0044004D"/>
    <w:rsid w:val="00456794"/>
    <w:rsid w:val="0046731C"/>
    <w:rsid w:val="004A5C10"/>
    <w:rsid w:val="004A5E66"/>
    <w:rsid w:val="004B1546"/>
    <w:rsid w:val="004C54FF"/>
    <w:rsid w:val="004D5B52"/>
    <w:rsid w:val="004F4452"/>
    <w:rsid w:val="00520A82"/>
    <w:rsid w:val="00526929"/>
    <w:rsid w:val="00534B58"/>
    <w:rsid w:val="00536D03"/>
    <w:rsid w:val="005379B9"/>
    <w:rsid w:val="00551518"/>
    <w:rsid w:val="00552BDD"/>
    <w:rsid w:val="00553028"/>
    <w:rsid w:val="005643F0"/>
    <w:rsid w:val="005819E6"/>
    <w:rsid w:val="00583A67"/>
    <w:rsid w:val="005C63C9"/>
    <w:rsid w:val="005E336D"/>
    <w:rsid w:val="005F37BD"/>
    <w:rsid w:val="005F511C"/>
    <w:rsid w:val="006022BC"/>
    <w:rsid w:val="00614B79"/>
    <w:rsid w:val="00650C24"/>
    <w:rsid w:val="006510BD"/>
    <w:rsid w:val="006656F3"/>
    <w:rsid w:val="0068749A"/>
    <w:rsid w:val="006A5BAA"/>
    <w:rsid w:val="006D500A"/>
    <w:rsid w:val="00715E20"/>
    <w:rsid w:val="00716869"/>
    <w:rsid w:val="00753D89"/>
    <w:rsid w:val="00787787"/>
    <w:rsid w:val="007A4A74"/>
    <w:rsid w:val="007C04A4"/>
    <w:rsid w:val="007D4FFE"/>
    <w:rsid w:val="007E2916"/>
    <w:rsid w:val="007E4314"/>
    <w:rsid w:val="007F0E1F"/>
    <w:rsid w:val="008151E4"/>
    <w:rsid w:val="00820EC1"/>
    <w:rsid w:val="0082479F"/>
    <w:rsid w:val="0084249B"/>
    <w:rsid w:val="008458C2"/>
    <w:rsid w:val="008465B8"/>
    <w:rsid w:val="00846AA8"/>
    <w:rsid w:val="00887B57"/>
    <w:rsid w:val="008A0270"/>
    <w:rsid w:val="008A7840"/>
    <w:rsid w:val="008D3479"/>
    <w:rsid w:val="008E2AC4"/>
    <w:rsid w:val="008F613D"/>
    <w:rsid w:val="00904B8C"/>
    <w:rsid w:val="009128A6"/>
    <w:rsid w:val="0092408A"/>
    <w:rsid w:val="00943C0D"/>
    <w:rsid w:val="00950E52"/>
    <w:rsid w:val="00951B2F"/>
    <w:rsid w:val="009529E2"/>
    <w:rsid w:val="009552E0"/>
    <w:rsid w:val="0097215C"/>
    <w:rsid w:val="009931C8"/>
    <w:rsid w:val="009A48F9"/>
    <w:rsid w:val="009A4FDF"/>
    <w:rsid w:val="009B54E9"/>
    <w:rsid w:val="009C541A"/>
    <w:rsid w:val="009E433E"/>
    <w:rsid w:val="009F0688"/>
    <w:rsid w:val="00A06BA6"/>
    <w:rsid w:val="00A245A9"/>
    <w:rsid w:val="00A249AF"/>
    <w:rsid w:val="00A33180"/>
    <w:rsid w:val="00A56B56"/>
    <w:rsid w:val="00A602EF"/>
    <w:rsid w:val="00A77428"/>
    <w:rsid w:val="00A94C19"/>
    <w:rsid w:val="00AA2C29"/>
    <w:rsid w:val="00AD6A6A"/>
    <w:rsid w:val="00AE29A9"/>
    <w:rsid w:val="00AE62DD"/>
    <w:rsid w:val="00B03FC4"/>
    <w:rsid w:val="00B31BCE"/>
    <w:rsid w:val="00B615B0"/>
    <w:rsid w:val="00B81687"/>
    <w:rsid w:val="00BA7591"/>
    <w:rsid w:val="00BB7DD2"/>
    <w:rsid w:val="00BC0371"/>
    <w:rsid w:val="00BD599B"/>
    <w:rsid w:val="00BE6DF6"/>
    <w:rsid w:val="00C05547"/>
    <w:rsid w:val="00C20231"/>
    <w:rsid w:val="00C37796"/>
    <w:rsid w:val="00C514DD"/>
    <w:rsid w:val="00C52453"/>
    <w:rsid w:val="00CB1EED"/>
    <w:rsid w:val="00CF0897"/>
    <w:rsid w:val="00CF7144"/>
    <w:rsid w:val="00D30C2D"/>
    <w:rsid w:val="00D31064"/>
    <w:rsid w:val="00D35758"/>
    <w:rsid w:val="00D369B9"/>
    <w:rsid w:val="00D508F1"/>
    <w:rsid w:val="00D701F0"/>
    <w:rsid w:val="00D7246E"/>
    <w:rsid w:val="00DA10DA"/>
    <w:rsid w:val="00DB0F7F"/>
    <w:rsid w:val="00DB13BA"/>
    <w:rsid w:val="00DB6CE9"/>
    <w:rsid w:val="00DC4CC9"/>
    <w:rsid w:val="00DC58E3"/>
    <w:rsid w:val="00DD5800"/>
    <w:rsid w:val="00DE3282"/>
    <w:rsid w:val="00DE58FD"/>
    <w:rsid w:val="00DF69BD"/>
    <w:rsid w:val="00E0210D"/>
    <w:rsid w:val="00E148D0"/>
    <w:rsid w:val="00E261A4"/>
    <w:rsid w:val="00E272DA"/>
    <w:rsid w:val="00E42352"/>
    <w:rsid w:val="00E46AB1"/>
    <w:rsid w:val="00E5544B"/>
    <w:rsid w:val="00E768CC"/>
    <w:rsid w:val="00E864E0"/>
    <w:rsid w:val="00E90D92"/>
    <w:rsid w:val="00EB5657"/>
    <w:rsid w:val="00EB5B0C"/>
    <w:rsid w:val="00EC5746"/>
    <w:rsid w:val="00ED4D92"/>
    <w:rsid w:val="00F218CF"/>
    <w:rsid w:val="00F31A6A"/>
    <w:rsid w:val="00F54DFB"/>
    <w:rsid w:val="00F669A8"/>
    <w:rsid w:val="00F72B5B"/>
    <w:rsid w:val="00F77AF4"/>
    <w:rsid w:val="00F82A5F"/>
    <w:rsid w:val="00FB7BD7"/>
    <w:rsid w:val="00FD15E3"/>
    <w:rsid w:val="00FF130D"/>
    <w:rsid w:val="00FF5EB8"/>
    <w:rsid w:val="00FF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55D9E6"/>
  <w15:docId w15:val="{F674FEF9-9C43-49BA-905E-069F40344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666A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3D666A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3D666A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3D666A"/>
    <w:pPr>
      <w:keepNext/>
      <w:numPr>
        <w:ilvl w:val="2"/>
        <w:numId w:val="1"/>
      </w:numPr>
      <w:suppressAutoHyphens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locked/>
    <w:rsid w:val="003D666A"/>
    <w:rPr>
      <w:rFonts w:ascii="Cambria" w:hAnsi="Cambria"/>
      <w:b/>
      <w:bCs/>
      <w:kern w:val="32"/>
      <w:sz w:val="32"/>
      <w:szCs w:val="32"/>
      <w:lang w:val="it-IT" w:eastAsia="ar-SA" w:bidi="ar-SA"/>
    </w:rPr>
  </w:style>
  <w:style w:type="character" w:customStyle="1" w:styleId="CharacterStyle2">
    <w:name w:val="Character Style 2"/>
    <w:rsid w:val="003D666A"/>
    <w:rPr>
      <w:rFonts w:ascii="Arial" w:hAnsi="Arial"/>
      <w:sz w:val="24"/>
    </w:rPr>
  </w:style>
  <w:style w:type="character" w:customStyle="1" w:styleId="Caratteredellanota">
    <w:name w:val="Carattere della nota"/>
    <w:rsid w:val="003D666A"/>
    <w:rPr>
      <w:vertAlign w:val="superscript"/>
    </w:rPr>
  </w:style>
  <w:style w:type="character" w:customStyle="1" w:styleId="Rimandonotaapidipagina1">
    <w:name w:val="Rimando nota a piè di pagina1"/>
    <w:rsid w:val="003D666A"/>
    <w:rPr>
      <w:vertAlign w:val="superscript"/>
    </w:rPr>
  </w:style>
  <w:style w:type="character" w:styleId="Collegamentoipertestuale">
    <w:name w:val="Hyperlink"/>
    <w:basedOn w:val="Carpredefinitoparagrafo"/>
    <w:rsid w:val="003D666A"/>
    <w:rPr>
      <w:rFonts w:cs="Times New Roman"/>
      <w:color w:val="0000FF"/>
      <w:u w:val="single"/>
    </w:rPr>
  </w:style>
  <w:style w:type="paragraph" w:styleId="Pidipagina">
    <w:name w:val="footer"/>
    <w:basedOn w:val="Normale"/>
    <w:rsid w:val="003D666A"/>
    <w:pPr>
      <w:tabs>
        <w:tab w:val="center" w:pos="4819"/>
        <w:tab w:val="right" w:pos="9638"/>
      </w:tabs>
    </w:pPr>
  </w:style>
  <w:style w:type="paragraph" w:customStyle="1" w:styleId="Style8">
    <w:name w:val="Style 8"/>
    <w:basedOn w:val="Normale"/>
    <w:rsid w:val="003D666A"/>
    <w:pPr>
      <w:widowControl w:val="0"/>
      <w:suppressAutoHyphens w:val="0"/>
      <w:autoSpaceDE w:val="0"/>
      <w:spacing w:before="36" w:line="196" w:lineRule="auto"/>
      <w:ind w:left="216"/>
    </w:pPr>
    <w:rPr>
      <w:rFonts w:ascii="Arial" w:hAnsi="Arial" w:cs="Arial"/>
    </w:rPr>
  </w:style>
  <w:style w:type="paragraph" w:styleId="Paragrafoelenco">
    <w:name w:val="List Paragraph"/>
    <w:basedOn w:val="Normale"/>
    <w:uiPriority w:val="34"/>
    <w:qFormat/>
    <w:rsid w:val="003D666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Nessunaspaziatura1">
    <w:name w:val="Nessuna spaziatura1"/>
    <w:rsid w:val="003D666A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Default">
    <w:name w:val="Default"/>
    <w:rsid w:val="003D666A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styleId="Testonotaapidipagina">
    <w:name w:val="footnote text"/>
    <w:basedOn w:val="Normale"/>
    <w:rsid w:val="003D666A"/>
    <w:rPr>
      <w:sz w:val="20"/>
      <w:szCs w:val="20"/>
    </w:rPr>
  </w:style>
  <w:style w:type="paragraph" w:styleId="Sommario1">
    <w:name w:val="toc 1"/>
    <w:basedOn w:val="Normale"/>
    <w:next w:val="Normale"/>
    <w:rsid w:val="003D666A"/>
    <w:pPr>
      <w:tabs>
        <w:tab w:val="left" w:pos="7513"/>
        <w:tab w:val="right" w:leader="dot" w:pos="9628"/>
      </w:tabs>
      <w:spacing w:line="360" w:lineRule="auto"/>
      <w:ind w:left="284" w:hanging="284"/>
    </w:pPr>
    <w:rPr>
      <w:rFonts w:ascii="Arial" w:hAnsi="Arial" w:cs="Arial"/>
      <w:sz w:val="22"/>
      <w:szCs w:val="22"/>
    </w:rPr>
  </w:style>
  <w:style w:type="paragraph" w:styleId="Sommario2">
    <w:name w:val="toc 2"/>
    <w:basedOn w:val="Normale"/>
    <w:next w:val="Normale"/>
    <w:rsid w:val="003D666A"/>
    <w:pPr>
      <w:ind w:left="240"/>
    </w:pPr>
  </w:style>
  <w:style w:type="paragraph" w:styleId="Intestazione">
    <w:name w:val="header"/>
    <w:basedOn w:val="Normale"/>
    <w:link w:val="IntestazioneCarattere"/>
    <w:uiPriority w:val="99"/>
    <w:unhideWhenUsed/>
    <w:rsid w:val="00E864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64E0"/>
    <w:rPr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4C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4C19"/>
    <w:rPr>
      <w:rFonts w:ascii="Tahoma" w:hAnsi="Tahoma" w:cs="Tahoma"/>
      <w:sz w:val="16"/>
      <w:szCs w:val="16"/>
      <w:lang w:eastAsia="ar-SA"/>
    </w:rPr>
  </w:style>
  <w:style w:type="table" w:customStyle="1" w:styleId="TableGrid">
    <w:name w:val="TableGrid"/>
    <w:rsid w:val="00E768CC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C05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4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1599</Words>
  <Characters>13192</Characters>
  <Application>Microsoft Office Word</Application>
  <DocSecurity>0</DocSecurity>
  <Lines>109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</vt:lpstr>
    </vt:vector>
  </TitlesOfParts>
  <Company>sfebyu</Company>
  <LinksUpToDate>false</LinksUpToDate>
  <CharactersWithSpaces>14762</CharactersWithSpaces>
  <SharedDoc>false</SharedDoc>
  <HLinks>
    <vt:vector size="36" baseType="variant">
      <vt:variant>
        <vt:i4>7143444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__RefHeading__28_1270352503</vt:lpwstr>
      </vt:variant>
      <vt:variant>
        <vt:i4>6488084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__RefHeading__26_1270352503</vt:lpwstr>
      </vt:variant>
      <vt:variant>
        <vt:i4>6619156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__RefHeading__20_1270352503</vt:lpwstr>
      </vt:variant>
      <vt:variant>
        <vt:i4>6357015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__RefHeading__14_1270352503</vt:lpwstr>
      </vt:variant>
      <vt:variant>
        <vt:i4>786554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__RefHeading__6_1270352503</vt:lpwstr>
      </vt:variant>
      <vt:variant>
        <vt:i4>786558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__RefHeading__2_1270352503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</dc:title>
  <dc:creator>alba</dc:creator>
  <cp:lastModifiedBy>patrisso gianvito</cp:lastModifiedBy>
  <cp:revision>5</cp:revision>
  <dcterms:created xsi:type="dcterms:W3CDTF">2025-09-20T19:12:00Z</dcterms:created>
  <dcterms:modified xsi:type="dcterms:W3CDTF">2025-09-20T19:30:00Z</dcterms:modified>
</cp:coreProperties>
</file>