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12D785" w14:textId="5C02A05B" w:rsidR="00815CB6" w:rsidRDefault="00E63834">
      <w:pPr>
        <w:jc w:val="center"/>
        <w:rPr>
          <w:smallCaps/>
          <w:sz w:val="20"/>
          <w:szCs w:val="20"/>
        </w:rPr>
      </w:pPr>
      <w:r w:rsidRPr="0054186D">
        <w:rPr>
          <w:noProof/>
          <w:lang w:eastAsia="it-IT"/>
        </w:rPr>
        <w:drawing>
          <wp:inline distT="0" distB="0" distL="0" distR="0" wp14:anchorId="6BCE9D6B" wp14:editId="707A1452">
            <wp:extent cx="6120130" cy="1514471"/>
            <wp:effectExtent l="19050" t="0" r="0" b="0"/>
            <wp:docPr id="1" name="Immagine 1"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1514471"/>
                    </a:xfrm>
                    <a:prstGeom prst="rect">
                      <a:avLst/>
                    </a:prstGeom>
                  </pic:spPr>
                </pic:pic>
              </a:graphicData>
            </a:graphic>
          </wp:inline>
        </w:drawing>
      </w:r>
    </w:p>
    <w:p w14:paraId="3635FDAB" w14:textId="77777777" w:rsidR="00CF7905" w:rsidRDefault="00815CB6">
      <w:pPr>
        <w:jc w:val="center"/>
        <w:rPr>
          <w:b/>
          <w:color w:val="000000"/>
          <w:sz w:val="36"/>
          <w:szCs w:val="36"/>
        </w:rPr>
      </w:pPr>
      <w:r w:rsidRPr="00D762A4">
        <w:rPr>
          <w:b/>
          <w:color w:val="000000"/>
          <w:sz w:val="36"/>
          <w:szCs w:val="36"/>
        </w:rPr>
        <w:t xml:space="preserve">DOMANDA DI ISCRIZIONE </w:t>
      </w:r>
    </w:p>
    <w:p w14:paraId="17A37C70" w14:textId="6A5B4C3D" w:rsidR="00815CB6" w:rsidRPr="00D762A4" w:rsidRDefault="00CF7905">
      <w:pPr>
        <w:jc w:val="center"/>
        <w:rPr>
          <w:b/>
          <w:color w:val="000000"/>
          <w:sz w:val="36"/>
          <w:szCs w:val="36"/>
        </w:rPr>
      </w:pPr>
      <w:r>
        <w:rPr>
          <w:b/>
          <w:color w:val="000000"/>
          <w:sz w:val="36"/>
          <w:szCs w:val="36"/>
        </w:rPr>
        <w:t xml:space="preserve">Classe terza </w:t>
      </w:r>
      <w:proofErr w:type="spellStart"/>
      <w:r w:rsidR="003510F8" w:rsidRPr="00D762A4">
        <w:rPr>
          <w:b/>
          <w:color w:val="000000"/>
          <w:sz w:val="36"/>
          <w:szCs w:val="36"/>
        </w:rPr>
        <w:t>a.s.</w:t>
      </w:r>
      <w:proofErr w:type="spellEnd"/>
      <w:r w:rsidR="003510F8" w:rsidRPr="00D762A4">
        <w:rPr>
          <w:b/>
          <w:color w:val="000000"/>
          <w:sz w:val="36"/>
          <w:szCs w:val="36"/>
        </w:rPr>
        <w:t xml:space="preserve"> _____</w:t>
      </w:r>
      <w:r w:rsidR="00D762A4">
        <w:rPr>
          <w:b/>
          <w:color w:val="000000"/>
          <w:sz w:val="36"/>
          <w:szCs w:val="36"/>
        </w:rPr>
        <w:t>/______</w:t>
      </w:r>
    </w:p>
    <w:p w14:paraId="02E98686" w14:textId="77777777" w:rsidR="00E63834" w:rsidRDefault="00E63834">
      <w:pPr>
        <w:jc w:val="center"/>
        <w:rPr>
          <w:b/>
          <w:color w:val="000000"/>
        </w:rPr>
      </w:pPr>
    </w:p>
    <w:p w14:paraId="22E4FB7F" w14:textId="77777777" w:rsidR="00EC6EE3" w:rsidRDefault="00EC6EE3">
      <w:pPr>
        <w:jc w:val="center"/>
        <w:rPr>
          <w:b/>
          <w:color w:val="000000"/>
        </w:rPr>
      </w:pPr>
    </w:p>
    <w:p w14:paraId="14B69F98" w14:textId="77777777" w:rsidR="00EC6EE3" w:rsidRPr="00D762A4" w:rsidRDefault="00EC6EE3" w:rsidP="00EC6EE3">
      <w:pPr>
        <w:pStyle w:val="Default"/>
        <w:tabs>
          <w:tab w:val="left" w:pos="284"/>
          <w:tab w:val="left" w:pos="5580"/>
        </w:tabs>
        <w:jc w:val="center"/>
        <w:rPr>
          <w:rFonts w:ascii="Times New Roman" w:hAnsi="Times New Roman" w:cs="Times New Roman"/>
          <w:b/>
          <w:bCs/>
        </w:rPr>
      </w:pPr>
      <w:r w:rsidRPr="00D762A4">
        <w:rPr>
          <w:rFonts w:ascii="Times New Roman" w:hAnsi="Times New Roman" w:cs="Times New Roman"/>
          <w:b/>
          <w:bCs/>
        </w:rPr>
        <w:t>INFORMATIVA SULLA RESPONSABILITA' GENITORIALE</w:t>
      </w:r>
    </w:p>
    <w:p w14:paraId="41F6B872" w14:textId="77777777" w:rsidR="00D762A4" w:rsidRPr="00D762A4" w:rsidRDefault="00D762A4" w:rsidP="00EC6EE3">
      <w:pPr>
        <w:pStyle w:val="Default"/>
        <w:tabs>
          <w:tab w:val="left" w:pos="284"/>
          <w:tab w:val="left" w:pos="5580"/>
        </w:tabs>
        <w:jc w:val="center"/>
        <w:rPr>
          <w:rFonts w:ascii="Times New Roman" w:hAnsi="Times New Roman" w:cs="Times New Roman"/>
          <w:b/>
          <w:bCs/>
        </w:rPr>
      </w:pPr>
    </w:p>
    <w:p w14:paraId="3D1540B1"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Il presente modulo recepisce le disposizioni contenute nel decreto legislativo 28 dicembre 2013, n. 154 che ha apportato modifiche al codice civile in tema di filiazione. Si riportano di seguito le specifiche disposizioni concernenti la responsabilità genitoriale. </w:t>
      </w:r>
    </w:p>
    <w:p w14:paraId="1D60ECE9"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735FA229"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Art. 316 co. 1 Responsabilità genitoriale. </w:t>
      </w:r>
    </w:p>
    <w:p w14:paraId="36DCF342"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Entrambi i genitori hanno la responsabilità genitoriale che è esercitata di comune accordo tenendo conto delle capacità, delle inclinazioni naturali e delle aspirazioni del figlio. I genitori di comune accordo stabiliscono la residenza abituale del minore. </w:t>
      </w:r>
    </w:p>
    <w:p w14:paraId="42C7CAAC"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556D0843"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Art. 337- ter co. 3 Provvedimenti riguardo ai figli. </w:t>
      </w:r>
    </w:p>
    <w:p w14:paraId="52E2D1A6"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 </w:t>
      </w:r>
    </w:p>
    <w:p w14:paraId="580685A7"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6291A8F1"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Art. 337-quater co. 3 Affidamento a un solo genitore e opposizione all'affidamento condiviso. </w:t>
      </w:r>
    </w:p>
    <w:p w14:paraId="090B0503"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 </w:t>
      </w:r>
    </w:p>
    <w:p w14:paraId="06CC074E"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Alla luce delle disposizioni sopra indicate, la richiesta di iscrizione, rientrando nella responsabilità genitoriale, deve essere sempre condivisa da entrambi i genitori. </w:t>
      </w:r>
    </w:p>
    <w:p w14:paraId="40524FD0"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5C40EC30" w14:textId="77777777" w:rsidR="00EC6EE3" w:rsidRPr="00D762A4" w:rsidRDefault="00EC6EE3" w:rsidP="00EC6EE3">
      <w:pPr>
        <w:pStyle w:val="Default"/>
        <w:numPr>
          <w:ilvl w:val="0"/>
          <w:numId w:val="7"/>
        </w:numPr>
        <w:tabs>
          <w:tab w:val="left" w:pos="284"/>
          <w:tab w:val="left" w:pos="1134"/>
        </w:tabs>
        <w:jc w:val="both"/>
        <w:rPr>
          <w:rFonts w:ascii="Times New Roman" w:hAnsi="Times New Roman" w:cs="Times New Roman"/>
          <w:b/>
          <w:bCs/>
        </w:rPr>
      </w:pPr>
      <w:r w:rsidRPr="00D762A4">
        <w:rPr>
          <w:rFonts w:ascii="Times New Roman" w:hAnsi="Times New Roman" w:cs="Times New Roman"/>
          <w:b/>
          <w:bCs/>
        </w:rPr>
        <w:t xml:space="preserve">Pertanto, dichiaro di aver effettuato la scelta nell'osservanza delle norme del codice civile sopra richiamate in materia di responsabilità genitoriale. </w:t>
      </w:r>
    </w:p>
    <w:p w14:paraId="368C32F5" w14:textId="77777777" w:rsidR="00D762A4" w:rsidRPr="00D762A4" w:rsidRDefault="00D762A4" w:rsidP="00D762A4">
      <w:pPr>
        <w:pStyle w:val="Default"/>
        <w:tabs>
          <w:tab w:val="left" w:pos="284"/>
          <w:tab w:val="left" w:pos="1134"/>
        </w:tabs>
        <w:ind w:left="1440"/>
        <w:jc w:val="both"/>
        <w:rPr>
          <w:rFonts w:ascii="Times New Roman" w:hAnsi="Times New Roman" w:cs="Times New Roman"/>
          <w:b/>
          <w:bCs/>
        </w:rPr>
      </w:pPr>
    </w:p>
    <w:p w14:paraId="41B1D7C3"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La compilazione del presente modulo di domanda d'iscrizione avviene secondo le disposizioni previste dal D.P.R. 28 dicembre 2000, n. 445, "TESTO UNICO DELLE DISPOSIZIONI LEGISLATIVE E REGOLAMENTARI IN MATERIA DI DOCUMENTAZIONE AMMINISTRATIVA", come modificato dall'articolo 15 della legge 12 novembre 2011, n.183.</w:t>
      </w:r>
    </w:p>
    <w:p w14:paraId="7783A50E"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4F6C0B25" w14:textId="77777777" w:rsidR="00D762A4" w:rsidRDefault="00D762A4" w:rsidP="00EC6EE3">
      <w:pPr>
        <w:pStyle w:val="Default"/>
        <w:tabs>
          <w:tab w:val="left" w:pos="284"/>
          <w:tab w:val="left" w:pos="5580"/>
        </w:tabs>
        <w:jc w:val="both"/>
        <w:rPr>
          <w:rFonts w:ascii="Times New Roman" w:hAnsi="Times New Roman" w:cs="Times New Roman"/>
          <w:sz w:val="22"/>
          <w:szCs w:val="22"/>
        </w:rPr>
      </w:pPr>
    </w:p>
    <w:p w14:paraId="042A6821" w14:textId="77777777" w:rsidR="00D762A4" w:rsidRDefault="00D762A4" w:rsidP="00EC6EE3">
      <w:pPr>
        <w:pStyle w:val="Default"/>
        <w:tabs>
          <w:tab w:val="left" w:pos="284"/>
          <w:tab w:val="left" w:pos="5580"/>
        </w:tabs>
        <w:jc w:val="both"/>
        <w:rPr>
          <w:rFonts w:ascii="Times New Roman" w:hAnsi="Times New Roman" w:cs="Times New Roman"/>
          <w:sz w:val="22"/>
          <w:szCs w:val="22"/>
        </w:rPr>
      </w:pPr>
    </w:p>
    <w:p w14:paraId="0E575C50" w14:textId="77777777" w:rsidR="00EC6EE3" w:rsidRDefault="00EC6EE3" w:rsidP="004139E9"/>
    <w:p w14:paraId="142F3E0A" w14:textId="77777777" w:rsidR="001937FA" w:rsidRDefault="001937FA">
      <w:pPr>
        <w:jc w:val="right"/>
        <w:rPr>
          <w:b/>
          <w:i/>
          <w:color w:val="000000"/>
        </w:rPr>
      </w:pPr>
    </w:p>
    <w:p w14:paraId="07613092" w14:textId="77777777" w:rsidR="001937FA" w:rsidRDefault="001937FA">
      <w:pPr>
        <w:jc w:val="right"/>
        <w:rPr>
          <w:b/>
          <w:i/>
          <w:color w:val="000000"/>
        </w:rPr>
      </w:pPr>
    </w:p>
    <w:p w14:paraId="751385DD" w14:textId="77777777" w:rsidR="001937FA" w:rsidRDefault="001937FA">
      <w:pPr>
        <w:jc w:val="right"/>
        <w:rPr>
          <w:b/>
          <w:i/>
          <w:color w:val="000000"/>
        </w:rPr>
      </w:pPr>
    </w:p>
    <w:p w14:paraId="75E98B02" w14:textId="289762CF" w:rsidR="00815CB6" w:rsidRDefault="00815CB6">
      <w:pPr>
        <w:jc w:val="right"/>
        <w:rPr>
          <w:b/>
          <w:i/>
          <w:color w:val="000000"/>
        </w:rPr>
      </w:pPr>
      <w:r>
        <w:rPr>
          <w:b/>
          <w:i/>
          <w:color w:val="000000"/>
        </w:rPr>
        <w:t>Al Dirigente Scolastico</w:t>
      </w:r>
    </w:p>
    <w:p w14:paraId="77F4D15D" w14:textId="01C13DE9" w:rsidR="004139E9" w:rsidRDefault="004139E9">
      <w:pPr>
        <w:jc w:val="right"/>
        <w:rPr>
          <w:b/>
          <w:i/>
          <w:color w:val="000000"/>
        </w:rPr>
      </w:pPr>
      <w:r>
        <w:rPr>
          <w:b/>
          <w:i/>
          <w:color w:val="000000"/>
        </w:rPr>
        <w:t>IIS “E. Fermi” – Sarno (SA)</w:t>
      </w:r>
    </w:p>
    <w:p w14:paraId="1B2F8E18" w14:textId="77777777" w:rsidR="001937FA" w:rsidRDefault="001937FA" w:rsidP="001937FA">
      <w:pPr>
        <w:rPr>
          <w:b/>
          <w:i/>
          <w:color w:val="000000"/>
        </w:rPr>
      </w:pPr>
    </w:p>
    <w:p w14:paraId="40817C69" w14:textId="77777777" w:rsidR="001937FA" w:rsidRDefault="001937FA" w:rsidP="001937FA">
      <w:pPr>
        <w:tabs>
          <w:tab w:val="left" w:pos="3240"/>
        </w:tabs>
        <w:jc w:val="both"/>
        <w:rPr>
          <w:color w:val="000000"/>
        </w:rPr>
      </w:pPr>
      <w:r>
        <w:rPr>
          <w:color w:val="000000"/>
        </w:rPr>
        <w:t>I sottoscritti:</w:t>
      </w:r>
    </w:p>
    <w:p w14:paraId="428E9D1D" w14:textId="77777777" w:rsidR="001937FA" w:rsidRPr="003A5F1F" w:rsidRDefault="001937FA" w:rsidP="001937FA">
      <w:pPr>
        <w:tabs>
          <w:tab w:val="left" w:pos="3240"/>
        </w:tabs>
        <w:jc w:val="both"/>
        <w:rPr>
          <w:color w:val="000000"/>
          <w:sz w:val="16"/>
          <w:szCs w:val="16"/>
        </w:rPr>
      </w:pPr>
    </w:p>
    <w:tbl>
      <w:tblPr>
        <w:tblW w:w="0" w:type="auto"/>
        <w:tblInd w:w="108" w:type="dxa"/>
        <w:tblLayout w:type="fixed"/>
        <w:tblLook w:val="0000" w:firstRow="0" w:lastRow="0" w:firstColumn="0" w:lastColumn="0" w:noHBand="0" w:noVBand="0"/>
      </w:tblPr>
      <w:tblGrid>
        <w:gridCol w:w="3387"/>
        <w:gridCol w:w="2529"/>
        <w:gridCol w:w="425"/>
        <w:gridCol w:w="425"/>
        <w:gridCol w:w="567"/>
        <w:gridCol w:w="2866"/>
      </w:tblGrid>
      <w:tr w:rsidR="001937FA" w:rsidRPr="003510F8" w14:paraId="6DADFE61" w14:textId="77777777" w:rsidTr="00D83897">
        <w:tc>
          <w:tcPr>
            <w:tcW w:w="3387" w:type="dxa"/>
            <w:tcBorders>
              <w:top w:val="single" w:sz="8" w:space="0" w:color="000080"/>
              <w:left w:val="single" w:sz="8" w:space="0" w:color="000080"/>
              <w:bottom w:val="single" w:sz="1" w:space="0" w:color="000080"/>
            </w:tcBorders>
            <w:vAlign w:val="center"/>
          </w:tcPr>
          <w:p w14:paraId="742E3A9F" w14:textId="77777777" w:rsidR="001937FA" w:rsidRPr="003510F8" w:rsidRDefault="001937FA" w:rsidP="00D83897">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Cognome e Nome</w:t>
            </w:r>
            <w:r>
              <w:rPr>
                <w:rFonts w:ascii="Times New Roman" w:hAnsi="Times New Roman" w:cs="Times New Roman"/>
                <w:color w:val="auto"/>
                <w:sz w:val="20"/>
                <w:szCs w:val="20"/>
              </w:rPr>
              <w:t xml:space="preserve"> (padre)</w:t>
            </w:r>
          </w:p>
        </w:tc>
        <w:tc>
          <w:tcPr>
            <w:tcW w:w="2529" w:type="dxa"/>
            <w:tcBorders>
              <w:top w:val="single" w:sz="8" w:space="0" w:color="000080"/>
              <w:left w:val="single" w:sz="1" w:space="0" w:color="000080"/>
              <w:bottom w:val="single" w:sz="1" w:space="0" w:color="000080"/>
            </w:tcBorders>
            <w:vAlign w:val="center"/>
          </w:tcPr>
          <w:p w14:paraId="2C8BE4D7" w14:textId="77777777" w:rsidR="001937FA" w:rsidRPr="003510F8" w:rsidRDefault="001937FA" w:rsidP="00D83897">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Luogo di nascita</w:t>
            </w:r>
          </w:p>
        </w:tc>
        <w:tc>
          <w:tcPr>
            <w:tcW w:w="1417" w:type="dxa"/>
            <w:gridSpan w:val="3"/>
            <w:tcBorders>
              <w:top w:val="single" w:sz="8" w:space="0" w:color="000080"/>
              <w:left w:val="single" w:sz="1" w:space="0" w:color="000080"/>
              <w:bottom w:val="single" w:sz="1" w:space="0" w:color="000080"/>
            </w:tcBorders>
            <w:vAlign w:val="center"/>
          </w:tcPr>
          <w:p w14:paraId="0DD6E858" w14:textId="77777777" w:rsidR="001937FA" w:rsidRPr="003510F8" w:rsidRDefault="001937FA" w:rsidP="00D83897">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Data di nascita</w:t>
            </w:r>
          </w:p>
        </w:tc>
        <w:tc>
          <w:tcPr>
            <w:tcW w:w="2866" w:type="dxa"/>
            <w:tcBorders>
              <w:top w:val="single" w:sz="8" w:space="0" w:color="000080"/>
              <w:left w:val="single" w:sz="1" w:space="0" w:color="000080"/>
              <w:bottom w:val="single" w:sz="1" w:space="0" w:color="000080"/>
              <w:right w:val="single" w:sz="8" w:space="0" w:color="000080"/>
            </w:tcBorders>
            <w:vAlign w:val="center"/>
          </w:tcPr>
          <w:p w14:paraId="089C4274" w14:textId="77777777" w:rsidR="001937FA" w:rsidRPr="003510F8" w:rsidRDefault="001937FA" w:rsidP="00D83897">
            <w:pPr>
              <w:pStyle w:val="Default"/>
              <w:tabs>
                <w:tab w:val="left" w:pos="284"/>
                <w:tab w:val="left" w:pos="5580"/>
              </w:tabs>
              <w:spacing w:line="360" w:lineRule="auto"/>
              <w:jc w:val="center"/>
              <w:rPr>
                <w:sz w:val="20"/>
                <w:szCs w:val="20"/>
              </w:rPr>
            </w:pPr>
            <w:r w:rsidRPr="003510F8">
              <w:rPr>
                <w:rFonts w:ascii="Times New Roman" w:hAnsi="Times New Roman" w:cs="Times New Roman"/>
                <w:color w:val="auto"/>
                <w:sz w:val="20"/>
                <w:szCs w:val="20"/>
              </w:rPr>
              <w:t>CODICE FISCALE</w:t>
            </w:r>
          </w:p>
        </w:tc>
      </w:tr>
      <w:tr w:rsidR="001937FA" w:rsidRPr="003510F8" w14:paraId="3CF3DB0E" w14:textId="77777777" w:rsidTr="00D83897">
        <w:trPr>
          <w:trHeight w:hRule="exact" w:val="340"/>
        </w:trPr>
        <w:tc>
          <w:tcPr>
            <w:tcW w:w="3387" w:type="dxa"/>
            <w:tcBorders>
              <w:top w:val="single" w:sz="1" w:space="0" w:color="000080"/>
              <w:left w:val="single" w:sz="8" w:space="0" w:color="000080"/>
              <w:bottom w:val="single" w:sz="1" w:space="0" w:color="000080"/>
            </w:tcBorders>
          </w:tcPr>
          <w:p w14:paraId="4704CFD1"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529" w:type="dxa"/>
            <w:tcBorders>
              <w:top w:val="single" w:sz="1" w:space="0" w:color="000080"/>
              <w:left w:val="single" w:sz="1" w:space="0" w:color="000080"/>
              <w:bottom w:val="single" w:sz="1" w:space="0" w:color="000080"/>
            </w:tcBorders>
          </w:tcPr>
          <w:p w14:paraId="1EA55314"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4770EB0D"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51F621D2"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567" w:type="dxa"/>
            <w:tcBorders>
              <w:top w:val="single" w:sz="1" w:space="0" w:color="000080"/>
              <w:left w:val="single" w:sz="1" w:space="0" w:color="000080"/>
              <w:bottom w:val="single" w:sz="1" w:space="0" w:color="000080"/>
            </w:tcBorders>
          </w:tcPr>
          <w:p w14:paraId="6A7C55CB"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866" w:type="dxa"/>
            <w:tcBorders>
              <w:top w:val="single" w:sz="1" w:space="0" w:color="000080"/>
              <w:left w:val="single" w:sz="1" w:space="0" w:color="000080"/>
              <w:bottom w:val="single" w:sz="1" w:space="0" w:color="000080"/>
              <w:right w:val="single" w:sz="8" w:space="0" w:color="000080"/>
            </w:tcBorders>
          </w:tcPr>
          <w:p w14:paraId="3EF44B27"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r>
      <w:tr w:rsidR="001937FA" w:rsidRPr="003510F8" w14:paraId="1188B53B" w14:textId="77777777" w:rsidTr="00D83897">
        <w:trPr>
          <w:trHeight w:hRule="exact" w:val="340"/>
        </w:trPr>
        <w:tc>
          <w:tcPr>
            <w:tcW w:w="5916" w:type="dxa"/>
            <w:gridSpan w:val="2"/>
            <w:tcBorders>
              <w:top w:val="single" w:sz="1" w:space="0" w:color="000080"/>
              <w:left w:val="single" w:sz="8" w:space="0" w:color="000080"/>
              <w:bottom w:val="single" w:sz="8" w:space="0" w:color="000080"/>
            </w:tcBorders>
          </w:tcPr>
          <w:p w14:paraId="7227714A"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E-mail</w:t>
            </w:r>
          </w:p>
        </w:tc>
        <w:tc>
          <w:tcPr>
            <w:tcW w:w="4283" w:type="dxa"/>
            <w:gridSpan w:val="4"/>
            <w:tcBorders>
              <w:top w:val="single" w:sz="1" w:space="0" w:color="000080"/>
              <w:left w:val="single" w:sz="1" w:space="0" w:color="000080"/>
              <w:bottom w:val="single" w:sz="8" w:space="0" w:color="000080"/>
              <w:right w:val="single" w:sz="8" w:space="0" w:color="000080"/>
            </w:tcBorders>
          </w:tcPr>
          <w:p w14:paraId="6E320F7A"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Cell.</w:t>
            </w:r>
          </w:p>
        </w:tc>
      </w:tr>
    </w:tbl>
    <w:p w14:paraId="449D604A" w14:textId="77777777" w:rsidR="001937FA" w:rsidRPr="003A5F1F" w:rsidRDefault="001937FA" w:rsidP="001937FA">
      <w:pPr>
        <w:tabs>
          <w:tab w:val="left" w:pos="3240"/>
        </w:tabs>
        <w:rPr>
          <w:color w:val="000000"/>
          <w:sz w:val="16"/>
          <w:szCs w:val="16"/>
        </w:rPr>
      </w:pPr>
    </w:p>
    <w:tbl>
      <w:tblPr>
        <w:tblW w:w="0" w:type="auto"/>
        <w:tblInd w:w="108" w:type="dxa"/>
        <w:tblLayout w:type="fixed"/>
        <w:tblLook w:val="0000" w:firstRow="0" w:lastRow="0" w:firstColumn="0" w:lastColumn="0" w:noHBand="0" w:noVBand="0"/>
      </w:tblPr>
      <w:tblGrid>
        <w:gridCol w:w="3387"/>
        <w:gridCol w:w="2529"/>
        <w:gridCol w:w="425"/>
        <w:gridCol w:w="425"/>
        <w:gridCol w:w="567"/>
        <w:gridCol w:w="2866"/>
      </w:tblGrid>
      <w:tr w:rsidR="001937FA" w:rsidRPr="003510F8" w14:paraId="14BF6E44" w14:textId="77777777" w:rsidTr="00D83897">
        <w:tc>
          <w:tcPr>
            <w:tcW w:w="3387" w:type="dxa"/>
            <w:tcBorders>
              <w:top w:val="single" w:sz="8" w:space="0" w:color="000080"/>
              <w:left w:val="single" w:sz="8" w:space="0" w:color="000080"/>
              <w:bottom w:val="single" w:sz="1" w:space="0" w:color="000080"/>
            </w:tcBorders>
            <w:vAlign w:val="center"/>
          </w:tcPr>
          <w:p w14:paraId="6483D823" w14:textId="77777777" w:rsidR="001937FA" w:rsidRPr="003510F8" w:rsidRDefault="001937FA" w:rsidP="00D83897">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Cognome e Nome</w:t>
            </w:r>
            <w:r>
              <w:rPr>
                <w:rFonts w:ascii="Times New Roman" w:hAnsi="Times New Roman" w:cs="Times New Roman"/>
                <w:color w:val="auto"/>
                <w:sz w:val="20"/>
                <w:szCs w:val="20"/>
              </w:rPr>
              <w:t xml:space="preserve"> (madre)</w:t>
            </w:r>
          </w:p>
        </w:tc>
        <w:tc>
          <w:tcPr>
            <w:tcW w:w="2529" w:type="dxa"/>
            <w:tcBorders>
              <w:top w:val="single" w:sz="8" w:space="0" w:color="000080"/>
              <w:left w:val="single" w:sz="1" w:space="0" w:color="000080"/>
              <w:bottom w:val="single" w:sz="1" w:space="0" w:color="000080"/>
            </w:tcBorders>
            <w:vAlign w:val="center"/>
          </w:tcPr>
          <w:p w14:paraId="3107AE14" w14:textId="77777777" w:rsidR="001937FA" w:rsidRPr="003510F8" w:rsidRDefault="001937FA" w:rsidP="00D83897">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Luogo di nascita</w:t>
            </w:r>
          </w:p>
        </w:tc>
        <w:tc>
          <w:tcPr>
            <w:tcW w:w="1417" w:type="dxa"/>
            <w:gridSpan w:val="3"/>
            <w:tcBorders>
              <w:top w:val="single" w:sz="8" w:space="0" w:color="000080"/>
              <w:left w:val="single" w:sz="1" w:space="0" w:color="000080"/>
              <w:bottom w:val="single" w:sz="1" w:space="0" w:color="000080"/>
            </w:tcBorders>
            <w:vAlign w:val="center"/>
          </w:tcPr>
          <w:p w14:paraId="0EADF64F" w14:textId="77777777" w:rsidR="001937FA" w:rsidRPr="003510F8" w:rsidRDefault="001937FA" w:rsidP="00D83897">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Data di nascita</w:t>
            </w:r>
          </w:p>
        </w:tc>
        <w:tc>
          <w:tcPr>
            <w:tcW w:w="2866" w:type="dxa"/>
            <w:tcBorders>
              <w:top w:val="single" w:sz="8" w:space="0" w:color="000080"/>
              <w:left w:val="single" w:sz="1" w:space="0" w:color="000080"/>
              <w:bottom w:val="single" w:sz="1" w:space="0" w:color="000080"/>
              <w:right w:val="single" w:sz="8" w:space="0" w:color="000080"/>
            </w:tcBorders>
            <w:vAlign w:val="center"/>
          </w:tcPr>
          <w:p w14:paraId="42CEDB4A" w14:textId="77777777" w:rsidR="001937FA" w:rsidRPr="003510F8" w:rsidRDefault="001937FA" w:rsidP="00D83897">
            <w:pPr>
              <w:pStyle w:val="Default"/>
              <w:tabs>
                <w:tab w:val="left" w:pos="284"/>
                <w:tab w:val="left" w:pos="5580"/>
              </w:tabs>
              <w:spacing w:line="360" w:lineRule="auto"/>
              <w:jc w:val="center"/>
              <w:rPr>
                <w:sz w:val="20"/>
                <w:szCs w:val="20"/>
              </w:rPr>
            </w:pPr>
            <w:r w:rsidRPr="003510F8">
              <w:rPr>
                <w:rFonts w:ascii="Times New Roman" w:hAnsi="Times New Roman" w:cs="Times New Roman"/>
                <w:color w:val="auto"/>
                <w:sz w:val="20"/>
                <w:szCs w:val="20"/>
              </w:rPr>
              <w:t>CODICE FISCALE</w:t>
            </w:r>
          </w:p>
        </w:tc>
      </w:tr>
      <w:tr w:rsidR="001937FA" w:rsidRPr="003510F8" w14:paraId="524B5B7F" w14:textId="77777777" w:rsidTr="00D83897">
        <w:trPr>
          <w:trHeight w:hRule="exact" w:val="340"/>
        </w:trPr>
        <w:tc>
          <w:tcPr>
            <w:tcW w:w="3387" w:type="dxa"/>
            <w:tcBorders>
              <w:top w:val="single" w:sz="1" w:space="0" w:color="000080"/>
              <w:left w:val="single" w:sz="8" w:space="0" w:color="000080"/>
              <w:bottom w:val="single" w:sz="1" w:space="0" w:color="000080"/>
            </w:tcBorders>
          </w:tcPr>
          <w:p w14:paraId="0EF5EC04"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529" w:type="dxa"/>
            <w:tcBorders>
              <w:top w:val="single" w:sz="1" w:space="0" w:color="000080"/>
              <w:left w:val="single" w:sz="1" w:space="0" w:color="000080"/>
              <w:bottom w:val="single" w:sz="1" w:space="0" w:color="000080"/>
            </w:tcBorders>
          </w:tcPr>
          <w:p w14:paraId="0B6C099B"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4AB942F8"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404AFEC2"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567" w:type="dxa"/>
            <w:tcBorders>
              <w:top w:val="single" w:sz="1" w:space="0" w:color="000080"/>
              <w:left w:val="single" w:sz="1" w:space="0" w:color="000080"/>
              <w:bottom w:val="single" w:sz="1" w:space="0" w:color="000080"/>
            </w:tcBorders>
          </w:tcPr>
          <w:p w14:paraId="181C2A14"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866" w:type="dxa"/>
            <w:tcBorders>
              <w:top w:val="single" w:sz="1" w:space="0" w:color="000080"/>
              <w:left w:val="single" w:sz="1" w:space="0" w:color="000080"/>
              <w:bottom w:val="single" w:sz="1" w:space="0" w:color="000080"/>
              <w:right w:val="single" w:sz="8" w:space="0" w:color="000080"/>
            </w:tcBorders>
          </w:tcPr>
          <w:p w14:paraId="0B86ED54"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r>
      <w:tr w:rsidR="001937FA" w:rsidRPr="003510F8" w14:paraId="0C87464A" w14:textId="77777777" w:rsidTr="00D83897">
        <w:trPr>
          <w:trHeight w:hRule="exact" w:val="340"/>
        </w:trPr>
        <w:tc>
          <w:tcPr>
            <w:tcW w:w="5916" w:type="dxa"/>
            <w:gridSpan w:val="2"/>
            <w:tcBorders>
              <w:top w:val="single" w:sz="1" w:space="0" w:color="000080"/>
              <w:left w:val="single" w:sz="8" w:space="0" w:color="000080"/>
              <w:bottom w:val="single" w:sz="8" w:space="0" w:color="000080"/>
            </w:tcBorders>
          </w:tcPr>
          <w:p w14:paraId="300208E1"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E-mail</w:t>
            </w:r>
          </w:p>
        </w:tc>
        <w:tc>
          <w:tcPr>
            <w:tcW w:w="4283" w:type="dxa"/>
            <w:gridSpan w:val="4"/>
            <w:tcBorders>
              <w:top w:val="single" w:sz="1" w:space="0" w:color="000080"/>
              <w:left w:val="single" w:sz="1" w:space="0" w:color="000080"/>
              <w:bottom w:val="single" w:sz="8" w:space="0" w:color="000080"/>
              <w:right w:val="single" w:sz="8" w:space="0" w:color="000080"/>
            </w:tcBorders>
          </w:tcPr>
          <w:p w14:paraId="591B6F3C" w14:textId="77777777" w:rsidR="001937FA" w:rsidRPr="003510F8" w:rsidRDefault="001937FA" w:rsidP="00D83897">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Cell.</w:t>
            </w:r>
          </w:p>
        </w:tc>
      </w:tr>
    </w:tbl>
    <w:p w14:paraId="6747B99B" w14:textId="52B658D1" w:rsidR="00815CB6" w:rsidRPr="001937FA" w:rsidRDefault="00F36D1F">
      <w:pPr>
        <w:tabs>
          <w:tab w:val="left" w:pos="2977"/>
          <w:tab w:val="left" w:pos="5670"/>
          <w:tab w:val="left" w:pos="7371"/>
          <w:tab w:val="left" w:pos="9072"/>
        </w:tabs>
        <w:spacing w:line="360" w:lineRule="auto"/>
        <w:jc w:val="both"/>
        <w:rPr>
          <w:color w:val="000000"/>
        </w:rPr>
      </w:pPr>
      <w:r>
        <w:rPr>
          <w:noProof/>
        </w:rPr>
        <mc:AlternateContent>
          <mc:Choice Requires="wps">
            <w:drawing>
              <wp:anchor distT="0" distB="0" distL="114935" distR="114935" simplePos="0" relativeHeight="251667968" behindDoc="0" locked="0" layoutInCell="1" allowOverlap="1" wp14:anchorId="70187159" wp14:editId="5DAC21DE">
                <wp:simplePos x="0" y="0"/>
                <wp:positionH relativeFrom="column">
                  <wp:posOffset>4384675</wp:posOffset>
                </wp:positionH>
                <wp:positionV relativeFrom="paragraph">
                  <wp:posOffset>260350</wp:posOffset>
                </wp:positionV>
                <wp:extent cx="198755" cy="198755"/>
                <wp:effectExtent l="10160" t="11430" r="10160" b="8890"/>
                <wp:wrapNone/>
                <wp:docPr id="213784754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98755"/>
                        </a:xfrm>
                        <a:prstGeom prst="rect">
                          <a:avLst/>
                        </a:prstGeom>
                        <a:solidFill>
                          <a:srgbClr val="FFFFFF"/>
                        </a:solidFill>
                        <a:ln w="12700">
                          <a:solidFill>
                            <a:srgbClr val="000080"/>
                          </a:solidFill>
                          <a:miter lim="800000"/>
                          <a:headEnd/>
                          <a:tailEnd/>
                        </a:ln>
                      </wps:spPr>
                      <wps:txbx>
                        <w:txbxContent>
                          <w:p w14:paraId="2493BB3E"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87159" id="Text Box 103" o:spid="_x0000_s1056" type="#_x0000_t202" style="position:absolute;left:0;text-align:left;margin-left:345.25pt;margin-top:20.5pt;width:15.65pt;height:15.6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" strokecolor="navy" strokeweight="1pt">
                <v:textbox inset="3.1pt,3.1pt,3.1pt,3.1pt">
                  <w:txbxContent>
                    <w:p w14:paraId="2493BB3E" w14:textId="77777777" w:rsidR="00415C40" w:rsidRDefault="00415C40"/>
                  </w:txbxContent>
                </v:textbox>
              </v:shape>
            </w:pict>
          </mc:Fallback>
        </mc:AlternateContent>
      </w:r>
      <w:r>
        <w:rPr>
          <w:noProof/>
        </w:rPr>
        <mc:AlternateContent>
          <mc:Choice Requires="wps">
            <w:drawing>
              <wp:anchor distT="0" distB="0" distL="114935" distR="114935" simplePos="0" relativeHeight="251666944" behindDoc="0" locked="0" layoutInCell="1" allowOverlap="1" wp14:anchorId="74C14DE1" wp14:editId="270ACBA7">
                <wp:simplePos x="0" y="0"/>
                <wp:positionH relativeFrom="column">
                  <wp:posOffset>3130550</wp:posOffset>
                </wp:positionH>
                <wp:positionV relativeFrom="paragraph">
                  <wp:posOffset>257175</wp:posOffset>
                </wp:positionV>
                <wp:extent cx="198755" cy="198755"/>
                <wp:effectExtent l="13335" t="8255" r="6985" b="12065"/>
                <wp:wrapNone/>
                <wp:docPr id="167624220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98755"/>
                        </a:xfrm>
                        <a:prstGeom prst="rect">
                          <a:avLst/>
                        </a:prstGeom>
                        <a:solidFill>
                          <a:srgbClr val="FFFFFF"/>
                        </a:solidFill>
                        <a:ln w="12700">
                          <a:solidFill>
                            <a:srgbClr val="000080"/>
                          </a:solidFill>
                          <a:miter lim="800000"/>
                          <a:headEnd/>
                          <a:tailEnd/>
                        </a:ln>
                      </wps:spPr>
                      <wps:txbx>
                        <w:txbxContent>
                          <w:p w14:paraId="04520499"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14DE1" id="Text Box 102" o:spid="_x0000_s1057" type="#_x0000_t202" style="position:absolute;left:0;text-align:left;margin-left:246.5pt;margin-top:20.25pt;width:15.65pt;height:15.65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" strokecolor="navy" strokeweight="1pt">
                <v:textbox inset="3.1pt,3.1pt,3.1pt,3.1pt">
                  <w:txbxContent>
                    <w:p w14:paraId="04520499" w14:textId="77777777" w:rsidR="00415C40" w:rsidRDefault="00415C40"/>
                  </w:txbxContent>
                </v:textbox>
              </v:shape>
            </w:pict>
          </mc:Fallback>
        </mc:AlternateContent>
      </w:r>
      <w:r>
        <w:rPr>
          <w:noProof/>
        </w:rPr>
        <mc:AlternateContent>
          <mc:Choice Requires="wps">
            <w:drawing>
              <wp:anchor distT="0" distB="0" distL="114935" distR="114935" simplePos="0" relativeHeight="251668992" behindDoc="0" locked="0" layoutInCell="1" allowOverlap="1" wp14:anchorId="36D595F8" wp14:editId="3D2B0192">
                <wp:simplePos x="0" y="0"/>
                <wp:positionH relativeFrom="column">
                  <wp:posOffset>5485130</wp:posOffset>
                </wp:positionH>
                <wp:positionV relativeFrom="paragraph">
                  <wp:posOffset>-2540</wp:posOffset>
                </wp:positionV>
                <wp:extent cx="198755" cy="198755"/>
                <wp:effectExtent l="15240" t="11430" r="14605" b="8890"/>
                <wp:wrapNone/>
                <wp:docPr id="9818203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98755"/>
                        </a:xfrm>
                        <a:prstGeom prst="rect">
                          <a:avLst/>
                        </a:prstGeom>
                        <a:solidFill>
                          <a:srgbClr val="FFFFFF"/>
                        </a:solidFill>
                        <a:ln w="12700">
                          <a:solidFill>
                            <a:srgbClr val="000080"/>
                          </a:solidFill>
                          <a:miter lim="800000"/>
                          <a:headEnd/>
                          <a:tailEnd/>
                        </a:ln>
                      </wps:spPr>
                      <wps:txbx>
                        <w:txbxContent>
                          <w:p w14:paraId="2DE69622"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595F8" id="Text Box 104" o:spid="_x0000_s1058" type="#_x0000_t202" style="position:absolute;left:0;text-align:left;margin-left:431.9pt;margin-top:-.2pt;width:15.65pt;height:15.65pt;z-index:2516689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" strokecolor="navy" strokeweight="1pt">
                <v:textbox inset="3.1pt,3.1pt,3.1pt,3.1pt">
                  <w:txbxContent>
                    <w:p w14:paraId="2DE69622" w14:textId="77777777" w:rsidR="00415C40" w:rsidRDefault="00415C40"/>
                  </w:txbxContent>
                </v:textbox>
              </v:shape>
            </w:pict>
          </mc:Fallback>
        </mc:AlternateContent>
      </w:r>
      <w:r w:rsidR="00815CB6">
        <w:rPr>
          <w:color w:val="000000"/>
        </w:rPr>
        <w:t>nella qualità di:</w:t>
      </w:r>
      <w:r w:rsidR="00815CB6">
        <w:rPr>
          <w:color w:val="000000"/>
          <w:sz w:val="20"/>
          <w:szCs w:val="20"/>
        </w:rPr>
        <w:tab/>
      </w:r>
      <w:r w:rsidR="00417C3C">
        <w:rPr>
          <w:color w:val="000000"/>
          <w:sz w:val="20"/>
          <w:szCs w:val="20"/>
        </w:rPr>
        <w:t xml:space="preserve">                      </w:t>
      </w:r>
      <w:r w:rsidR="00815CB6">
        <w:rPr>
          <w:color w:val="000000"/>
        </w:rPr>
        <w:t>padre</w:t>
      </w:r>
      <w:r w:rsidR="00815CB6">
        <w:rPr>
          <w:color w:val="000000"/>
          <w:sz w:val="20"/>
          <w:szCs w:val="20"/>
        </w:rPr>
        <w:tab/>
      </w:r>
      <w:r w:rsidR="00417C3C">
        <w:rPr>
          <w:color w:val="000000"/>
          <w:sz w:val="20"/>
          <w:szCs w:val="20"/>
        </w:rPr>
        <w:t xml:space="preserve">        </w:t>
      </w:r>
      <w:r w:rsidR="00815CB6">
        <w:rPr>
          <w:color w:val="000000"/>
        </w:rPr>
        <w:t>madre</w:t>
      </w:r>
      <w:r w:rsidR="00815CB6">
        <w:rPr>
          <w:color w:val="000000"/>
          <w:sz w:val="20"/>
          <w:szCs w:val="20"/>
        </w:rPr>
        <w:tab/>
      </w:r>
      <w:r w:rsidR="00417C3C">
        <w:rPr>
          <w:color w:val="000000"/>
          <w:sz w:val="20"/>
          <w:szCs w:val="20"/>
        </w:rPr>
        <w:t xml:space="preserve">          </w:t>
      </w:r>
      <w:r w:rsidR="00815CB6">
        <w:rPr>
          <w:color w:val="000000"/>
        </w:rPr>
        <w:t>tutore</w:t>
      </w:r>
    </w:p>
    <w:p w14:paraId="45A85762" w14:textId="6A7F5CD2" w:rsidR="00815CB6" w:rsidRDefault="00F36D1F">
      <w:pPr>
        <w:tabs>
          <w:tab w:val="left" w:pos="2977"/>
        </w:tabs>
        <w:spacing w:line="360" w:lineRule="auto"/>
        <w:jc w:val="both"/>
        <w:rPr>
          <w:sz w:val="20"/>
          <w:szCs w:val="20"/>
        </w:rPr>
      </w:pPr>
      <w:r>
        <w:rPr>
          <w:noProof/>
        </w:rPr>
        <mc:AlternateContent>
          <mc:Choice Requires="wps">
            <w:drawing>
              <wp:anchor distT="0" distB="0" distL="114935" distR="114935" simplePos="0" relativeHeight="251611648" behindDoc="0" locked="0" layoutInCell="1" allowOverlap="1" wp14:anchorId="3AE70DDB" wp14:editId="045924F8">
                <wp:simplePos x="0" y="0"/>
                <wp:positionH relativeFrom="column">
                  <wp:posOffset>642620</wp:posOffset>
                </wp:positionH>
                <wp:positionV relativeFrom="paragraph">
                  <wp:posOffset>240030</wp:posOffset>
                </wp:positionV>
                <wp:extent cx="2587625" cy="266065"/>
                <wp:effectExtent l="11430" t="12065" r="10795" b="7620"/>
                <wp:wrapNone/>
                <wp:docPr id="7540974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266065"/>
                        </a:xfrm>
                        <a:prstGeom prst="rect">
                          <a:avLst/>
                        </a:prstGeom>
                        <a:solidFill>
                          <a:srgbClr val="FFFFFF">
                            <a:alpha val="0"/>
                          </a:srgbClr>
                        </a:solidFill>
                        <a:ln w="12700">
                          <a:solidFill>
                            <a:srgbClr val="000080"/>
                          </a:solidFill>
                          <a:miter lim="800000"/>
                          <a:headEnd/>
                          <a:tailEnd/>
                        </a:ln>
                      </wps:spPr>
                      <wps:txbx>
                        <w:txbxContent>
                          <w:p w14:paraId="4763A69B"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70DDB" id="Text Box 15" o:spid="_x0000_s1059" type="#_x0000_t202" style="position:absolute;left:0;text-align:left;margin-left:50.6pt;margin-top:18.9pt;width:203.75pt;height:20.95pt;z-index:251611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" strokecolor="navy" strokeweight="1pt">
                <v:fill opacity="0"/>
                <v:textbox inset="7.45pt,3.85pt,7.45pt,3.85pt">
                  <w:txbxContent>
                    <w:p w14:paraId="4763A69B" w14:textId="77777777" w:rsidR="00415C40" w:rsidRDefault="00415C40"/>
                  </w:txbxContent>
                </v:textbox>
              </v:shape>
            </w:pict>
          </mc:Fallback>
        </mc:AlternateContent>
      </w:r>
      <w:r>
        <w:rPr>
          <w:noProof/>
        </w:rPr>
        <mc:AlternateContent>
          <mc:Choice Requires="wps">
            <w:drawing>
              <wp:anchor distT="0" distB="0" distL="114935" distR="114935" simplePos="0" relativeHeight="251612672" behindDoc="0" locked="0" layoutInCell="1" allowOverlap="1" wp14:anchorId="4D0B5E54" wp14:editId="38F9D739">
                <wp:simplePos x="0" y="0"/>
                <wp:positionH relativeFrom="column">
                  <wp:posOffset>3757930</wp:posOffset>
                </wp:positionH>
                <wp:positionV relativeFrom="paragraph">
                  <wp:posOffset>240030</wp:posOffset>
                </wp:positionV>
                <wp:extent cx="2629535" cy="266065"/>
                <wp:effectExtent l="12065" t="12065" r="6350" b="7620"/>
                <wp:wrapNone/>
                <wp:docPr id="13997918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266065"/>
                        </a:xfrm>
                        <a:prstGeom prst="rect">
                          <a:avLst/>
                        </a:prstGeom>
                        <a:solidFill>
                          <a:srgbClr val="FFFFFF">
                            <a:alpha val="0"/>
                          </a:srgbClr>
                        </a:solidFill>
                        <a:ln w="12700">
                          <a:solidFill>
                            <a:srgbClr val="000080"/>
                          </a:solidFill>
                          <a:miter lim="800000"/>
                          <a:headEnd/>
                          <a:tailEnd/>
                        </a:ln>
                      </wps:spPr>
                      <wps:txbx>
                        <w:txbxContent>
                          <w:p w14:paraId="4DB174CB"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B5E54" id="Text Box 16" o:spid="_x0000_s1060" type="#_x0000_t202" style="position:absolute;left:0;text-align:left;margin-left:295.9pt;margin-top:18.9pt;width:207.05pt;height:20.95pt;z-index:251612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" strokecolor="navy" strokeweight="1pt">
                <v:fill opacity="0"/>
                <v:textbox inset="7.45pt,3.85pt,7.45pt,3.85pt">
                  <w:txbxContent>
                    <w:p w14:paraId="4DB174CB" w14:textId="77777777" w:rsidR="00415C40" w:rsidRDefault="00415C40"/>
                  </w:txbxContent>
                </v:textbox>
              </v:shape>
            </w:pict>
          </mc:Fallback>
        </mc:AlternateContent>
      </w:r>
      <w:r w:rsidR="00815CB6">
        <w:t>dell’</w:t>
      </w:r>
      <w:proofErr w:type="spellStart"/>
      <w:r w:rsidR="00815CB6">
        <w:t>alunn</w:t>
      </w:r>
      <w:proofErr w:type="spellEnd"/>
      <w:r w:rsidR="00815CB6">
        <w:t xml:space="preserve"> </w:t>
      </w:r>
      <w:proofErr w:type="gramStart"/>
      <w:r w:rsidR="00815CB6">
        <w:t>_ :</w:t>
      </w:r>
      <w:proofErr w:type="gramEnd"/>
    </w:p>
    <w:p w14:paraId="662D2FE7" w14:textId="77777777" w:rsidR="00815CB6" w:rsidRDefault="00815CB6">
      <w:pPr>
        <w:tabs>
          <w:tab w:val="left" w:pos="5220"/>
        </w:tabs>
        <w:rPr>
          <w:smallCaps/>
        </w:rPr>
      </w:pPr>
      <w:r>
        <w:rPr>
          <w:sz w:val="20"/>
          <w:szCs w:val="20"/>
        </w:rPr>
        <w:t>(cognome)</w:t>
      </w:r>
      <w:r>
        <w:rPr>
          <w:smallCaps/>
        </w:rPr>
        <w:tab/>
      </w:r>
      <w:r>
        <w:rPr>
          <w:sz w:val="20"/>
          <w:szCs w:val="20"/>
        </w:rPr>
        <w:t>(nome)</w:t>
      </w:r>
    </w:p>
    <w:p w14:paraId="5E67F10E" w14:textId="77777777" w:rsidR="00880A8D" w:rsidRDefault="00880A8D" w:rsidP="00880A8D">
      <w:pPr>
        <w:rPr>
          <w:b/>
          <w:smallCaps/>
        </w:rPr>
      </w:pPr>
    </w:p>
    <w:p w14:paraId="24F9F820" w14:textId="1A7B97BB" w:rsidR="00D762A4" w:rsidRPr="00064513" w:rsidRDefault="00815CB6" w:rsidP="00064513">
      <w:pPr>
        <w:jc w:val="center"/>
        <w:rPr>
          <w:b/>
          <w:smallCaps/>
        </w:rPr>
      </w:pPr>
      <w:r>
        <w:rPr>
          <w:b/>
          <w:smallCaps/>
        </w:rPr>
        <w:t xml:space="preserve">C H I E D </w:t>
      </w:r>
      <w:r w:rsidR="001937FA">
        <w:rPr>
          <w:b/>
          <w:smallCaps/>
        </w:rPr>
        <w:t>ONO</w:t>
      </w:r>
    </w:p>
    <w:p w14:paraId="5D85F345" w14:textId="6212D846" w:rsidR="003510F8" w:rsidRDefault="00815CB6" w:rsidP="003510F8">
      <w:pPr>
        <w:jc w:val="both"/>
        <w:rPr>
          <w:spacing w:val="-2"/>
        </w:rPr>
      </w:pPr>
      <w:r>
        <w:t xml:space="preserve">l’iscrizione </w:t>
      </w:r>
      <w:proofErr w:type="spellStart"/>
      <w:r>
        <w:t>dell</w:t>
      </w:r>
      <w:proofErr w:type="spellEnd"/>
      <w:r>
        <w:t xml:space="preserve">_ </w:t>
      </w:r>
      <w:proofErr w:type="spellStart"/>
      <w:r>
        <w:t>stess</w:t>
      </w:r>
      <w:proofErr w:type="spellEnd"/>
      <w:r>
        <w:t xml:space="preserve">_ alla </w:t>
      </w:r>
      <w:r w:rsidRPr="00880A8D">
        <w:rPr>
          <w:b/>
          <w:bCs/>
        </w:rPr>
        <w:t xml:space="preserve">classe </w:t>
      </w:r>
      <w:r w:rsidRPr="00880A8D">
        <w:rPr>
          <w:b/>
          <w:bCs/>
          <w:i/>
        </w:rPr>
        <w:t>TERZA</w:t>
      </w:r>
      <w:r>
        <w:rPr>
          <w:i/>
        </w:rPr>
        <w:t xml:space="preserve"> </w:t>
      </w:r>
      <w:r>
        <w:t xml:space="preserve">di codesto Istituto, per </w:t>
      </w:r>
      <w:proofErr w:type="spellStart"/>
      <w:r w:rsidR="003510F8">
        <w:t>l’a.s</w:t>
      </w:r>
      <w:r>
        <w:t>.</w:t>
      </w:r>
      <w:proofErr w:type="spellEnd"/>
      <w:r>
        <w:t xml:space="preserve"> </w:t>
      </w:r>
      <w:r w:rsidR="003510F8">
        <w:rPr>
          <w:b/>
          <w:color w:val="000000"/>
        </w:rPr>
        <w:t>____</w:t>
      </w:r>
      <w:r w:rsidR="00D762A4">
        <w:rPr>
          <w:b/>
          <w:color w:val="000000"/>
        </w:rPr>
        <w:t>/</w:t>
      </w:r>
      <w:r w:rsidR="003510F8">
        <w:rPr>
          <w:b/>
          <w:color w:val="000000"/>
        </w:rPr>
        <w:t xml:space="preserve">_____ </w:t>
      </w:r>
      <w:r w:rsidR="003510F8">
        <w:rPr>
          <w:spacing w:val="-2"/>
        </w:rPr>
        <w:t>per l’indirizzo di studio:</w:t>
      </w:r>
    </w:p>
    <w:p w14:paraId="00D86107" w14:textId="77777777" w:rsidR="00D762A4" w:rsidRDefault="00D762A4" w:rsidP="003510F8">
      <w:pPr>
        <w:jc w:val="center"/>
        <w:rPr>
          <w:b/>
          <w:bCs/>
          <w:spacing w:val="-2"/>
        </w:rPr>
      </w:pPr>
      <w:bookmarkStart w:id="0" w:name="_Hlk186214579"/>
    </w:p>
    <w:p w14:paraId="189576A3" w14:textId="72CB534A" w:rsidR="004139E9" w:rsidRPr="001937FA" w:rsidRDefault="003510F8" w:rsidP="001937FA">
      <w:pPr>
        <w:jc w:val="center"/>
        <w:rPr>
          <w:b/>
          <w:bCs/>
          <w:spacing w:val="-2"/>
        </w:rPr>
      </w:pPr>
      <w:r w:rsidRPr="003510F8">
        <w:rPr>
          <w:b/>
          <w:bCs/>
          <w:spacing w:val="-2"/>
        </w:rPr>
        <w:t>Indirizzi di studio ITI</w:t>
      </w:r>
    </w:p>
    <w:p w14:paraId="6F4C6BB3" w14:textId="7D1F14A9" w:rsidR="003510F8" w:rsidRPr="001937FA" w:rsidRDefault="003510F8" w:rsidP="001937FA">
      <w:pPr>
        <w:tabs>
          <w:tab w:val="left" w:pos="2815"/>
          <w:tab w:val="left" w:pos="3926"/>
        </w:tabs>
        <w:rPr>
          <w:spacing w:val="-2"/>
          <w:sz w:val="22"/>
          <w:szCs w:val="22"/>
        </w:rPr>
      </w:pPr>
      <w:r w:rsidRPr="001937FA">
        <w:rPr>
          <w:spacing w:val="-2"/>
          <w:sz w:val="22"/>
          <w:szCs w:val="22"/>
        </w:rPr>
        <w:t>CHIMICA, MATERIALI E BIOTECNOLOGIE</w:t>
      </w:r>
    </w:p>
    <w:p w14:paraId="4510A8F2" w14:textId="7E6AB1DF" w:rsidR="003510F8" w:rsidRPr="001937FA" w:rsidRDefault="003510F8" w:rsidP="001937FA">
      <w:pPr>
        <w:tabs>
          <w:tab w:val="left" w:pos="2815"/>
          <w:tab w:val="left" w:pos="3926"/>
        </w:tabs>
        <w:ind w:left="426"/>
        <w:rPr>
          <w:spacing w:val="-2"/>
          <w:sz w:val="22"/>
          <w:szCs w:val="22"/>
        </w:rPr>
      </w:pPr>
      <w:r w:rsidRPr="001937FA">
        <w:rPr>
          <w:spacing w:val="-2"/>
          <w:sz w:val="22"/>
          <w:szCs w:val="22"/>
        </w:rPr>
        <w:t xml:space="preserve">□ </w:t>
      </w:r>
      <w:bookmarkStart w:id="1" w:name="_Hlk186216390"/>
      <w:r w:rsidR="006F4DA3" w:rsidRPr="001937FA">
        <w:rPr>
          <w:spacing w:val="-2"/>
          <w:sz w:val="22"/>
          <w:szCs w:val="22"/>
        </w:rPr>
        <w:t xml:space="preserve">articolazione </w:t>
      </w:r>
      <w:bookmarkEnd w:id="1"/>
      <w:r w:rsidRPr="001937FA">
        <w:rPr>
          <w:spacing w:val="-2"/>
          <w:sz w:val="22"/>
          <w:szCs w:val="22"/>
        </w:rPr>
        <w:t xml:space="preserve">CHIMICA E MATERIALI </w:t>
      </w:r>
    </w:p>
    <w:p w14:paraId="1E3A84E3" w14:textId="4733D9F1" w:rsidR="003510F8" w:rsidRPr="001937FA" w:rsidRDefault="003510F8" w:rsidP="001937FA">
      <w:pPr>
        <w:tabs>
          <w:tab w:val="left" w:pos="2815"/>
          <w:tab w:val="left" w:pos="3926"/>
        </w:tabs>
        <w:ind w:left="426"/>
        <w:rPr>
          <w:spacing w:val="-2"/>
          <w:sz w:val="22"/>
          <w:szCs w:val="22"/>
        </w:rPr>
      </w:pPr>
      <w:r w:rsidRPr="001937FA">
        <w:rPr>
          <w:spacing w:val="-2"/>
          <w:sz w:val="22"/>
          <w:szCs w:val="22"/>
        </w:rPr>
        <w:t xml:space="preserve">□ </w:t>
      </w:r>
      <w:r w:rsidR="006F4DA3" w:rsidRPr="001937FA">
        <w:rPr>
          <w:spacing w:val="-2"/>
          <w:sz w:val="22"/>
          <w:szCs w:val="22"/>
        </w:rPr>
        <w:t xml:space="preserve">articolazione </w:t>
      </w:r>
      <w:r w:rsidRPr="001937FA">
        <w:rPr>
          <w:spacing w:val="-2"/>
          <w:sz w:val="22"/>
          <w:szCs w:val="22"/>
        </w:rPr>
        <w:t xml:space="preserve">BIOTECNOLOGIE SANITARIE  </w:t>
      </w:r>
    </w:p>
    <w:p w14:paraId="14B2B1D9" w14:textId="77777777" w:rsidR="003510F8" w:rsidRPr="001937FA" w:rsidRDefault="003510F8" w:rsidP="001937FA">
      <w:pPr>
        <w:tabs>
          <w:tab w:val="left" w:pos="2815"/>
          <w:tab w:val="left" w:pos="3926"/>
        </w:tabs>
        <w:ind w:left="426"/>
        <w:rPr>
          <w:spacing w:val="-2"/>
          <w:sz w:val="22"/>
          <w:szCs w:val="22"/>
        </w:rPr>
      </w:pPr>
    </w:p>
    <w:p w14:paraId="041DC7A5" w14:textId="4E1933CB" w:rsidR="003510F8" w:rsidRPr="001937FA" w:rsidRDefault="003510F8" w:rsidP="001937FA">
      <w:pPr>
        <w:tabs>
          <w:tab w:val="left" w:pos="2815"/>
          <w:tab w:val="left" w:pos="3926"/>
        </w:tabs>
        <w:rPr>
          <w:spacing w:val="-2"/>
          <w:sz w:val="22"/>
          <w:szCs w:val="22"/>
        </w:rPr>
      </w:pPr>
      <w:r w:rsidRPr="001937FA">
        <w:rPr>
          <w:spacing w:val="-2"/>
          <w:sz w:val="22"/>
          <w:szCs w:val="22"/>
        </w:rPr>
        <w:t>INFORMATICA E TELECOMUNICAZIONI</w:t>
      </w:r>
    </w:p>
    <w:p w14:paraId="0580C250" w14:textId="0048F2E6" w:rsidR="003510F8" w:rsidRPr="001937FA" w:rsidRDefault="003510F8" w:rsidP="001937FA">
      <w:pPr>
        <w:tabs>
          <w:tab w:val="left" w:pos="426"/>
          <w:tab w:val="left" w:pos="3926"/>
        </w:tabs>
        <w:ind w:left="425"/>
        <w:rPr>
          <w:spacing w:val="-2"/>
          <w:sz w:val="22"/>
          <w:szCs w:val="22"/>
        </w:rPr>
      </w:pPr>
      <w:r w:rsidRPr="001937FA">
        <w:rPr>
          <w:spacing w:val="-2"/>
          <w:sz w:val="22"/>
          <w:szCs w:val="22"/>
        </w:rPr>
        <w:tab/>
        <w:t xml:space="preserve">□ </w:t>
      </w:r>
      <w:r w:rsidR="006F4DA3" w:rsidRPr="001937FA">
        <w:rPr>
          <w:spacing w:val="-2"/>
          <w:sz w:val="22"/>
          <w:szCs w:val="22"/>
        </w:rPr>
        <w:t xml:space="preserve">articolazione </w:t>
      </w:r>
      <w:r w:rsidRPr="001937FA">
        <w:rPr>
          <w:spacing w:val="-2"/>
          <w:sz w:val="22"/>
          <w:szCs w:val="22"/>
        </w:rPr>
        <w:t xml:space="preserve">INFORMATICA </w:t>
      </w:r>
    </w:p>
    <w:p w14:paraId="37AB2179" w14:textId="5FBCFAC9" w:rsidR="003510F8" w:rsidRPr="001937FA" w:rsidRDefault="003510F8" w:rsidP="001937FA">
      <w:pPr>
        <w:tabs>
          <w:tab w:val="left" w:pos="426"/>
          <w:tab w:val="left" w:pos="3926"/>
        </w:tabs>
        <w:ind w:left="425"/>
        <w:rPr>
          <w:spacing w:val="-2"/>
          <w:sz w:val="22"/>
          <w:szCs w:val="22"/>
        </w:rPr>
      </w:pPr>
      <w:r w:rsidRPr="001937FA">
        <w:rPr>
          <w:spacing w:val="-2"/>
          <w:sz w:val="22"/>
          <w:szCs w:val="22"/>
        </w:rPr>
        <w:tab/>
        <w:t xml:space="preserve">□ </w:t>
      </w:r>
      <w:r w:rsidR="006F4DA3" w:rsidRPr="001937FA">
        <w:rPr>
          <w:spacing w:val="-2"/>
          <w:sz w:val="22"/>
          <w:szCs w:val="22"/>
        </w:rPr>
        <w:t xml:space="preserve">articolazione </w:t>
      </w:r>
      <w:r w:rsidRPr="001937FA">
        <w:rPr>
          <w:spacing w:val="-2"/>
          <w:sz w:val="22"/>
          <w:szCs w:val="22"/>
        </w:rPr>
        <w:t>IAS – INFORMATICA AVANZATA E SPECIALISTICA</w:t>
      </w:r>
    </w:p>
    <w:p w14:paraId="6C1DC163" w14:textId="77777777" w:rsidR="003510F8" w:rsidRPr="001937FA" w:rsidRDefault="003510F8" w:rsidP="001937FA">
      <w:pPr>
        <w:tabs>
          <w:tab w:val="left" w:pos="1134"/>
          <w:tab w:val="left" w:pos="3926"/>
        </w:tabs>
        <w:rPr>
          <w:spacing w:val="-2"/>
          <w:sz w:val="22"/>
          <w:szCs w:val="22"/>
        </w:rPr>
      </w:pPr>
    </w:p>
    <w:p w14:paraId="44589863" w14:textId="265D80AA" w:rsidR="003510F8" w:rsidRPr="001937FA" w:rsidRDefault="003510F8" w:rsidP="001937FA">
      <w:pPr>
        <w:tabs>
          <w:tab w:val="left" w:pos="1134"/>
          <w:tab w:val="left" w:pos="3926"/>
        </w:tabs>
        <w:rPr>
          <w:spacing w:val="-2"/>
          <w:sz w:val="22"/>
          <w:szCs w:val="22"/>
        </w:rPr>
      </w:pPr>
      <w:r w:rsidRPr="001937FA">
        <w:rPr>
          <w:spacing w:val="-2"/>
          <w:sz w:val="22"/>
          <w:szCs w:val="22"/>
        </w:rPr>
        <w:t>ELETTRONICA ED ELETTROTECNICA</w:t>
      </w:r>
    </w:p>
    <w:p w14:paraId="3B2FF174" w14:textId="139FF5C5" w:rsidR="003510F8" w:rsidRPr="001937FA" w:rsidRDefault="003510F8" w:rsidP="001937FA">
      <w:pPr>
        <w:tabs>
          <w:tab w:val="left" w:pos="2815"/>
          <w:tab w:val="left" w:pos="3926"/>
        </w:tabs>
        <w:ind w:left="425"/>
        <w:rPr>
          <w:spacing w:val="-2"/>
          <w:sz w:val="22"/>
          <w:szCs w:val="22"/>
        </w:rPr>
      </w:pPr>
      <w:r w:rsidRPr="001937FA">
        <w:rPr>
          <w:spacing w:val="-2"/>
          <w:sz w:val="22"/>
          <w:szCs w:val="22"/>
        </w:rPr>
        <w:t xml:space="preserve">□ </w:t>
      </w:r>
      <w:bookmarkStart w:id="2" w:name="_Hlk186213017"/>
      <w:r w:rsidR="006F4DA3" w:rsidRPr="001937FA">
        <w:rPr>
          <w:spacing w:val="-2"/>
          <w:sz w:val="22"/>
          <w:szCs w:val="22"/>
        </w:rPr>
        <w:t xml:space="preserve">articolazione </w:t>
      </w:r>
      <w:r w:rsidRPr="001937FA">
        <w:rPr>
          <w:spacing w:val="-2"/>
          <w:sz w:val="22"/>
          <w:szCs w:val="22"/>
        </w:rPr>
        <w:t>ELETTR</w:t>
      </w:r>
      <w:r w:rsidR="00E63834" w:rsidRPr="001937FA">
        <w:rPr>
          <w:spacing w:val="-2"/>
          <w:sz w:val="22"/>
          <w:szCs w:val="22"/>
        </w:rPr>
        <w:t>OTECNICA ED ELETTRONICA</w:t>
      </w:r>
      <w:r w:rsidRPr="001937FA">
        <w:rPr>
          <w:spacing w:val="-2"/>
          <w:sz w:val="22"/>
          <w:szCs w:val="22"/>
        </w:rPr>
        <w:t xml:space="preserve"> </w:t>
      </w:r>
      <w:bookmarkEnd w:id="2"/>
    </w:p>
    <w:p w14:paraId="6DC821A5" w14:textId="77777777" w:rsidR="003510F8" w:rsidRPr="001937FA" w:rsidRDefault="003510F8" w:rsidP="001937FA">
      <w:pPr>
        <w:tabs>
          <w:tab w:val="left" w:pos="2815"/>
          <w:tab w:val="left" w:pos="3926"/>
        </w:tabs>
        <w:rPr>
          <w:spacing w:val="-2"/>
          <w:sz w:val="22"/>
          <w:szCs w:val="22"/>
        </w:rPr>
      </w:pPr>
    </w:p>
    <w:p w14:paraId="394EC875" w14:textId="4C90E5AE" w:rsidR="003510F8" w:rsidRPr="001937FA" w:rsidRDefault="003510F8" w:rsidP="001937FA">
      <w:pPr>
        <w:tabs>
          <w:tab w:val="left" w:pos="2815"/>
          <w:tab w:val="left" w:pos="3926"/>
        </w:tabs>
        <w:rPr>
          <w:spacing w:val="-2"/>
          <w:sz w:val="22"/>
          <w:szCs w:val="22"/>
        </w:rPr>
      </w:pPr>
      <w:r w:rsidRPr="001937FA">
        <w:rPr>
          <w:spacing w:val="-2"/>
          <w:sz w:val="22"/>
          <w:szCs w:val="22"/>
        </w:rPr>
        <w:t xml:space="preserve">TRASPORTI E LOGISTICA </w:t>
      </w:r>
    </w:p>
    <w:p w14:paraId="1E6CF7C3" w14:textId="32B0F672" w:rsidR="003510F8" w:rsidRPr="001937FA" w:rsidRDefault="003510F8" w:rsidP="001937FA">
      <w:pPr>
        <w:tabs>
          <w:tab w:val="left" w:pos="426"/>
          <w:tab w:val="left" w:pos="1418"/>
          <w:tab w:val="left" w:pos="3926"/>
        </w:tabs>
        <w:ind w:left="426"/>
        <w:rPr>
          <w:spacing w:val="-2"/>
          <w:sz w:val="22"/>
          <w:szCs w:val="22"/>
        </w:rPr>
      </w:pPr>
      <w:r w:rsidRPr="001937FA">
        <w:rPr>
          <w:spacing w:val="-2"/>
          <w:sz w:val="22"/>
          <w:szCs w:val="22"/>
        </w:rPr>
        <w:t xml:space="preserve">□ </w:t>
      </w:r>
      <w:r w:rsidR="006F4DA3" w:rsidRPr="001937FA">
        <w:rPr>
          <w:spacing w:val="-2"/>
          <w:sz w:val="22"/>
          <w:szCs w:val="22"/>
        </w:rPr>
        <w:t xml:space="preserve">articolazione </w:t>
      </w:r>
      <w:r w:rsidRPr="001937FA">
        <w:rPr>
          <w:spacing w:val="-2"/>
          <w:sz w:val="22"/>
          <w:szCs w:val="22"/>
        </w:rPr>
        <w:t>COSTRUZI</w:t>
      </w:r>
      <w:r w:rsidR="00E63834" w:rsidRPr="001937FA">
        <w:rPr>
          <w:spacing w:val="-2"/>
          <w:sz w:val="22"/>
          <w:szCs w:val="22"/>
        </w:rPr>
        <w:t>ONI AERONAUTICHE</w:t>
      </w:r>
    </w:p>
    <w:p w14:paraId="5569C3B6" w14:textId="039C4289" w:rsidR="003510F8" w:rsidRPr="001937FA" w:rsidRDefault="003510F8" w:rsidP="001937FA">
      <w:pPr>
        <w:tabs>
          <w:tab w:val="left" w:pos="426"/>
          <w:tab w:val="left" w:pos="3926"/>
        </w:tabs>
        <w:ind w:left="425"/>
        <w:rPr>
          <w:spacing w:val="-2"/>
          <w:sz w:val="22"/>
          <w:szCs w:val="22"/>
        </w:rPr>
      </w:pPr>
      <w:r w:rsidRPr="001937FA">
        <w:rPr>
          <w:spacing w:val="-2"/>
          <w:sz w:val="22"/>
          <w:szCs w:val="22"/>
        </w:rPr>
        <w:tab/>
        <w:t xml:space="preserve">□ </w:t>
      </w:r>
      <w:r w:rsidR="006F4DA3" w:rsidRPr="001937FA">
        <w:rPr>
          <w:spacing w:val="-2"/>
          <w:sz w:val="22"/>
          <w:szCs w:val="22"/>
        </w:rPr>
        <w:t xml:space="preserve">articolazione </w:t>
      </w:r>
      <w:r w:rsidRPr="001937FA">
        <w:rPr>
          <w:spacing w:val="-2"/>
          <w:sz w:val="22"/>
          <w:szCs w:val="22"/>
        </w:rPr>
        <w:t>CONDUZIONE DEL MEZZO AEREO</w:t>
      </w:r>
    </w:p>
    <w:p w14:paraId="55860F15" w14:textId="77777777" w:rsidR="003510F8" w:rsidRPr="001937FA" w:rsidRDefault="003510F8" w:rsidP="001937FA">
      <w:pPr>
        <w:tabs>
          <w:tab w:val="left" w:pos="2815"/>
          <w:tab w:val="left" w:pos="3926"/>
        </w:tabs>
        <w:ind w:left="425"/>
        <w:rPr>
          <w:spacing w:val="-2"/>
          <w:sz w:val="22"/>
          <w:szCs w:val="22"/>
        </w:rPr>
      </w:pPr>
    </w:p>
    <w:p w14:paraId="5483CA6D" w14:textId="1D73BB2F" w:rsidR="003510F8" w:rsidRPr="001937FA" w:rsidRDefault="003510F8" w:rsidP="001937FA">
      <w:pPr>
        <w:jc w:val="center"/>
        <w:rPr>
          <w:b/>
          <w:bCs/>
          <w:spacing w:val="-2"/>
          <w:sz w:val="22"/>
          <w:szCs w:val="22"/>
        </w:rPr>
      </w:pPr>
      <w:r w:rsidRPr="001937FA">
        <w:rPr>
          <w:b/>
          <w:bCs/>
          <w:spacing w:val="-2"/>
          <w:sz w:val="22"/>
          <w:szCs w:val="22"/>
        </w:rPr>
        <w:t>Indirizzi di studio ITC</w:t>
      </w:r>
    </w:p>
    <w:p w14:paraId="6AD91C56" w14:textId="70EEB05E" w:rsidR="003510F8" w:rsidRPr="001937FA" w:rsidRDefault="003510F8" w:rsidP="001937FA">
      <w:pPr>
        <w:tabs>
          <w:tab w:val="left" w:pos="2815"/>
          <w:tab w:val="left" w:pos="3926"/>
        </w:tabs>
        <w:ind w:left="426"/>
        <w:rPr>
          <w:spacing w:val="-2"/>
          <w:sz w:val="22"/>
          <w:szCs w:val="22"/>
        </w:rPr>
      </w:pPr>
      <w:r w:rsidRPr="001937FA">
        <w:rPr>
          <w:spacing w:val="-2"/>
          <w:sz w:val="22"/>
          <w:szCs w:val="22"/>
        </w:rPr>
        <w:t>□ AMMINISTRAZIONE, FINANZA E MARKETING</w:t>
      </w:r>
    </w:p>
    <w:p w14:paraId="37F69C8D" w14:textId="40E0F8C2" w:rsidR="00815CB6" w:rsidRPr="001937FA" w:rsidRDefault="003510F8" w:rsidP="001937FA">
      <w:pPr>
        <w:tabs>
          <w:tab w:val="left" w:pos="2815"/>
          <w:tab w:val="left" w:pos="3926"/>
        </w:tabs>
        <w:ind w:left="426"/>
        <w:rPr>
          <w:spacing w:val="-2"/>
          <w:sz w:val="22"/>
          <w:szCs w:val="22"/>
        </w:rPr>
      </w:pPr>
      <w:r w:rsidRPr="001937FA">
        <w:rPr>
          <w:spacing w:val="-2"/>
          <w:sz w:val="22"/>
          <w:szCs w:val="22"/>
        </w:rPr>
        <w:t xml:space="preserve">□ TURISMO  </w:t>
      </w:r>
    </w:p>
    <w:p w14:paraId="2EAE16AC" w14:textId="77777777" w:rsidR="00CF7905" w:rsidRPr="001937FA" w:rsidRDefault="00CF7905" w:rsidP="001937FA">
      <w:pPr>
        <w:tabs>
          <w:tab w:val="left" w:pos="2815"/>
          <w:tab w:val="left" w:pos="3926"/>
        </w:tabs>
        <w:rPr>
          <w:spacing w:val="-2"/>
          <w:sz w:val="22"/>
          <w:szCs w:val="22"/>
        </w:rPr>
      </w:pPr>
    </w:p>
    <w:bookmarkEnd w:id="0"/>
    <w:p w14:paraId="70F5D278" w14:textId="77777777" w:rsidR="00880A8D" w:rsidRPr="001937FA" w:rsidRDefault="00880A8D" w:rsidP="001937FA">
      <w:pPr>
        <w:pStyle w:val="Default"/>
        <w:tabs>
          <w:tab w:val="left" w:pos="284"/>
          <w:tab w:val="left" w:pos="5580"/>
        </w:tabs>
        <w:jc w:val="center"/>
        <w:rPr>
          <w:rFonts w:ascii="Times New Roman" w:hAnsi="Times New Roman" w:cs="Times New Roman"/>
          <w:b/>
          <w:bCs/>
          <w:smallCaps/>
          <w:sz w:val="22"/>
          <w:szCs w:val="22"/>
          <w:u w:val="single"/>
        </w:rPr>
      </w:pPr>
      <w:r w:rsidRPr="001937FA">
        <w:rPr>
          <w:rFonts w:ascii="Times New Roman" w:hAnsi="Times New Roman" w:cs="Times New Roman"/>
          <w:b/>
          <w:bCs/>
          <w:smallCaps/>
          <w:sz w:val="22"/>
          <w:szCs w:val="22"/>
          <w:u w:val="single"/>
        </w:rPr>
        <w:t>seconda scelta in mancanza di posti:</w:t>
      </w:r>
    </w:p>
    <w:p w14:paraId="434F6C01" w14:textId="77777777" w:rsidR="00D762A4" w:rsidRPr="001937FA" w:rsidRDefault="00D762A4" w:rsidP="001937FA">
      <w:pPr>
        <w:pStyle w:val="Default"/>
        <w:tabs>
          <w:tab w:val="left" w:pos="284"/>
          <w:tab w:val="left" w:pos="5580"/>
        </w:tabs>
        <w:jc w:val="center"/>
        <w:rPr>
          <w:rFonts w:ascii="Times New Roman" w:hAnsi="Times New Roman" w:cs="Times New Roman"/>
          <w:b/>
          <w:bCs/>
          <w:smallCaps/>
          <w:sz w:val="22"/>
          <w:szCs w:val="22"/>
          <w:u w:val="single"/>
        </w:rPr>
      </w:pPr>
    </w:p>
    <w:p w14:paraId="6E5F6797" w14:textId="7D47298D" w:rsidR="00D762A4" w:rsidRPr="001937FA" w:rsidRDefault="00880A8D" w:rsidP="001937FA">
      <w:pPr>
        <w:jc w:val="center"/>
        <w:rPr>
          <w:b/>
          <w:bCs/>
          <w:spacing w:val="-2"/>
          <w:sz w:val="22"/>
          <w:szCs w:val="22"/>
        </w:rPr>
      </w:pPr>
      <w:r w:rsidRPr="001937FA">
        <w:rPr>
          <w:b/>
          <w:bCs/>
          <w:spacing w:val="-2"/>
          <w:sz w:val="22"/>
          <w:szCs w:val="22"/>
        </w:rPr>
        <w:t>Indirizzi di studio ITI</w:t>
      </w:r>
    </w:p>
    <w:p w14:paraId="37AB9FDD" w14:textId="77777777" w:rsidR="006F4DA3" w:rsidRPr="001937FA" w:rsidRDefault="006F4DA3" w:rsidP="001937FA">
      <w:pPr>
        <w:tabs>
          <w:tab w:val="left" w:pos="2815"/>
          <w:tab w:val="left" w:pos="3926"/>
        </w:tabs>
        <w:rPr>
          <w:spacing w:val="-2"/>
          <w:sz w:val="22"/>
          <w:szCs w:val="22"/>
        </w:rPr>
      </w:pPr>
      <w:r w:rsidRPr="001937FA">
        <w:rPr>
          <w:spacing w:val="-2"/>
          <w:sz w:val="22"/>
          <w:szCs w:val="22"/>
        </w:rPr>
        <w:t>CHIMICA, MATERIALI E BIOTECNOLOGIE</w:t>
      </w:r>
    </w:p>
    <w:p w14:paraId="4E20AE29" w14:textId="5FA40EF4" w:rsidR="006F4DA3" w:rsidRPr="001937FA" w:rsidRDefault="006F4DA3" w:rsidP="001937FA">
      <w:pPr>
        <w:tabs>
          <w:tab w:val="left" w:pos="2815"/>
          <w:tab w:val="left" w:pos="3926"/>
        </w:tabs>
        <w:ind w:left="426"/>
        <w:rPr>
          <w:spacing w:val="-2"/>
          <w:sz w:val="22"/>
          <w:szCs w:val="22"/>
        </w:rPr>
      </w:pPr>
      <w:r w:rsidRPr="001937FA">
        <w:rPr>
          <w:spacing w:val="-2"/>
          <w:sz w:val="22"/>
          <w:szCs w:val="22"/>
        </w:rPr>
        <w:t xml:space="preserve">□ articolazione CHIMICA E MATERIALI </w:t>
      </w:r>
    </w:p>
    <w:p w14:paraId="56C642AB" w14:textId="77777777" w:rsidR="006F4DA3" w:rsidRPr="001937FA" w:rsidRDefault="006F4DA3" w:rsidP="001937FA">
      <w:pPr>
        <w:tabs>
          <w:tab w:val="left" w:pos="2815"/>
          <w:tab w:val="left" w:pos="3926"/>
        </w:tabs>
        <w:ind w:left="426"/>
        <w:rPr>
          <w:spacing w:val="-2"/>
          <w:sz w:val="22"/>
          <w:szCs w:val="22"/>
        </w:rPr>
      </w:pPr>
      <w:r w:rsidRPr="001937FA">
        <w:rPr>
          <w:spacing w:val="-2"/>
          <w:sz w:val="22"/>
          <w:szCs w:val="22"/>
        </w:rPr>
        <w:t xml:space="preserve">□ articolazione BIOTECNOLOGIE SANITARIE  </w:t>
      </w:r>
    </w:p>
    <w:p w14:paraId="0EF889EB" w14:textId="77777777" w:rsidR="006F4DA3" w:rsidRPr="001937FA" w:rsidRDefault="006F4DA3" w:rsidP="001937FA">
      <w:pPr>
        <w:tabs>
          <w:tab w:val="left" w:pos="2815"/>
          <w:tab w:val="left" w:pos="3926"/>
        </w:tabs>
        <w:ind w:left="426"/>
        <w:rPr>
          <w:spacing w:val="-2"/>
          <w:sz w:val="22"/>
          <w:szCs w:val="22"/>
        </w:rPr>
      </w:pPr>
    </w:p>
    <w:p w14:paraId="6FCFB025" w14:textId="77777777" w:rsidR="006F4DA3" w:rsidRPr="001937FA" w:rsidRDefault="006F4DA3" w:rsidP="001937FA">
      <w:pPr>
        <w:tabs>
          <w:tab w:val="left" w:pos="2815"/>
          <w:tab w:val="left" w:pos="3926"/>
        </w:tabs>
        <w:rPr>
          <w:spacing w:val="-2"/>
          <w:sz w:val="22"/>
          <w:szCs w:val="22"/>
        </w:rPr>
      </w:pPr>
      <w:r w:rsidRPr="001937FA">
        <w:rPr>
          <w:spacing w:val="-2"/>
          <w:sz w:val="22"/>
          <w:szCs w:val="22"/>
        </w:rPr>
        <w:t>INFORMATICA E TELECOMUNICAZIONI</w:t>
      </w:r>
    </w:p>
    <w:p w14:paraId="0DA568FD" w14:textId="77777777" w:rsidR="006F4DA3" w:rsidRPr="001937FA" w:rsidRDefault="006F4DA3" w:rsidP="001937FA">
      <w:pPr>
        <w:tabs>
          <w:tab w:val="left" w:pos="426"/>
          <w:tab w:val="left" w:pos="3926"/>
        </w:tabs>
        <w:ind w:left="425"/>
        <w:rPr>
          <w:spacing w:val="-2"/>
          <w:sz w:val="22"/>
          <w:szCs w:val="22"/>
        </w:rPr>
      </w:pPr>
      <w:r w:rsidRPr="001937FA">
        <w:rPr>
          <w:spacing w:val="-2"/>
          <w:sz w:val="22"/>
          <w:szCs w:val="22"/>
        </w:rPr>
        <w:tab/>
        <w:t xml:space="preserve">□ articolazione INFORMATICA </w:t>
      </w:r>
    </w:p>
    <w:p w14:paraId="1DB97AF8" w14:textId="77777777" w:rsidR="006F4DA3" w:rsidRPr="001937FA" w:rsidRDefault="006F4DA3" w:rsidP="001937FA">
      <w:pPr>
        <w:tabs>
          <w:tab w:val="left" w:pos="426"/>
          <w:tab w:val="left" w:pos="3926"/>
        </w:tabs>
        <w:ind w:left="425"/>
        <w:rPr>
          <w:spacing w:val="-2"/>
          <w:sz w:val="22"/>
          <w:szCs w:val="22"/>
        </w:rPr>
      </w:pPr>
      <w:r w:rsidRPr="001937FA">
        <w:rPr>
          <w:spacing w:val="-2"/>
          <w:sz w:val="22"/>
          <w:szCs w:val="22"/>
        </w:rPr>
        <w:tab/>
        <w:t>□ articolazione IAS – INFORMATICA AVANZATA E SPECIALISTICA</w:t>
      </w:r>
    </w:p>
    <w:p w14:paraId="6FAF3363" w14:textId="77777777" w:rsidR="006F4DA3" w:rsidRPr="001937FA" w:rsidRDefault="006F4DA3" w:rsidP="001937FA">
      <w:pPr>
        <w:tabs>
          <w:tab w:val="left" w:pos="1134"/>
          <w:tab w:val="left" w:pos="3926"/>
        </w:tabs>
        <w:rPr>
          <w:spacing w:val="-2"/>
          <w:sz w:val="22"/>
          <w:szCs w:val="22"/>
        </w:rPr>
      </w:pPr>
    </w:p>
    <w:p w14:paraId="2F535F1E" w14:textId="77777777" w:rsidR="006F4DA3" w:rsidRPr="001937FA" w:rsidRDefault="006F4DA3" w:rsidP="001937FA">
      <w:pPr>
        <w:tabs>
          <w:tab w:val="left" w:pos="1134"/>
          <w:tab w:val="left" w:pos="3926"/>
        </w:tabs>
        <w:rPr>
          <w:spacing w:val="-2"/>
          <w:sz w:val="22"/>
          <w:szCs w:val="22"/>
        </w:rPr>
      </w:pPr>
      <w:r w:rsidRPr="001937FA">
        <w:rPr>
          <w:spacing w:val="-2"/>
          <w:sz w:val="22"/>
          <w:szCs w:val="22"/>
        </w:rPr>
        <w:t>ELETTRONICA ED ELETTROTECNICA</w:t>
      </w:r>
    </w:p>
    <w:p w14:paraId="2C74C902" w14:textId="73D05704" w:rsidR="006F4DA3" w:rsidRPr="001937FA" w:rsidRDefault="006F4DA3" w:rsidP="001937FA">
      <w:pPr>
        <w:tabs>
          <w:tab w:val="left" w:pos="2815"/>
          <w:tab w:val="left" w:pos="3926"/>
        </w:tabs>
        <w:ind w:left="425"/>
        <w:rPr>
          <w:spacing w:val="-2"/>
          <w:sz w:val="22"/>
          <w:szCs w:val="22"/>
        </w:rPr>
      </w:pPr>
      <w:r w:rsidRPr="001937FA">
        <w:rPr>
          <w:spacing w:val="-2"/>
          <w:sz w:val="22"/>
          <w:szCs w:val="22"/>
        </w:rPr>
        <w:t>□ articolazione ELETTRO</w:t>
      </w:r>
      <w:r w:rsidR="00E63834" w:rsidRPr="001937FA">
        <w:rPr>
          <w:spacing w:val="-2"/>
          <w:sz w:val="22"/>
          <w:szCs w:val="22"/>
        </w:rPr>
        <w:t>TECNICA ED ELETTRONICA</w:t>
      </w:r>
      <w:r w:rsidRPr="001937FA">
        <w:rPr>
          <w:spacing w:val="-2"/>
          <w:sz w:val="22"/>
          <w:szCs w:val="22"/>
        </w:rPr>
        <w:t xml:space="preserve"> </w:t>
      </w:r>
    </w:p>
    <w:p w14:paraId="175013AB" w14:textId="77777777" w:rsidR="006F4DA3" w:rsidRPr="001937FA" w:rsidRDefault="006F4DA3" w:rsidP="001937FA">
      <w:pPr>
        <w:tabs>
          <w:tab w:val="left" w:pos="2815"/>
          <w:tab w:val="left" w:pos="3926"/>
        </w:tabs>
        <w:rPr>
          <w:spacing w:val="-2"/>
          <w:sz w:val="22"/>
          <w:szCs w:val="22"/>
        </w:rPr>
      </w:pPr>
    </w:p>
    <w:p w14:paraId="760F3499" w14:textId="77777777" w:rsidR="006F4DA3" w:rsidRPr="001937FA" w:rsidRDefault="006F4DA3" w:rsidP="001937FA">
      <w:pPr>
        <w:tabs>
          <w:tab w:val="left" w:pos="2815"/>
          <w:tab w:val="left" w:pos="3926"/>
        </w:tabs>
        <w:rPr>
          <w:spacing w:val="-2"/>
          <w:sz w:val="22"/>
          <w:szCs w:val="22"/>
        </w:rPr>
      </w:pPr>
      <w:r w:rsidRPr="001937FA">
        <w:rPr>
          <w:spacing w:val="-2"/>
          <w:sz w:val="22"/>
          <w:szCs w:val="22"/>
        </w:rPr>
        <w:t xml:space="preserve">TRASPORTI E LOGISTICA </w:t>
      </w:r>
    </w:p>
    <w:p w14:paraId="4061DB9A" w14:textId="79605149" w:rsidR="006F4DA3" w:rsidRPr="001937FA" w:rsidRDefault="006F4DA3" w:rsidP="001937FA">
      <w:pPr>
        <w:tabs>
          <w:tab w:val="left" w:pos="426"/>
          <w:tab w:val="left" w:pos="1418"/>
          <w:tab w:val="left" w:pos="3926"/>
        </w:tabs>
        <w:ind w:left="426"/>
        <w:rPr>
          <w:spacing w:val="-2"/>
          <w:sz w:val="22"/>
          <w:szCs w:val="22"/>
        </w:rPr>
      </w:pPr>
      <w:r w:rsidRPr="001937FA">
        <w:rPr>
          <w:spacing w:val="-2"/>
          <w:sz w:val="22"/>
          <w:szCs w:val="22"/>
        </w:rPr>
        <w:t>□ articolazione COSTRUZION</w:t>
      </w:r>
      <w:r w:rsidR="00E63834" w:rsidRPr="001937FA">
        <w:rPr>
          <w:spacing w:val="-2"/>
          <w:sz w:val="22"/>
          <w:szCs w:val="22"/>
        </w:rPr>
        <w:t>I AERONAUTICHE</w:t>
      </w:r>
    </w:p>
    <w:p w14:paraId="05326CE7" w14:textId="77777777" w:rsidR="006F4DA3" w:rsidRPr="001937FA" w:rsidRDefault="006F4DA3" w:rsidP="001937FA">
      <w:pPr>
        <w:tabs>
          <w:tab w:val="left" w:pos="426"/>
          <w:tab w:val="left" w:pos="3926"/>
        </w:tabs>
        <w:ind w:left="425"/>
        <w:rPr>
          <w:spacing w:val="-2"/>
          <w:sz w:val="22"/>
          <w:szCs w:val="22"/>
        </w:rPr>
      </w:pPr>
      <w:r w:rsidRPr="001937FA">
        <w:rPr>
          <w:spacing w:val="-2"/>
          <w:sz w:val="22"/>
          <w:szCs w:val="22"/>
        </w:rPr>
        <w:tab/>
        <w:t>□ articolazione CONDUZIONE DEL MEZZO AEREO</w:t>
      </w:r>
    </w:p>
    <w:p w14:paraId="66C95C23" w14:textId="77777777" w:rsidR="00880A8D" w:rsidRPr="001937FA" w:rsidRDefault="00880A8D" w:rsidP="001937FA">
      <w:pPr>
        <w:tabs>
          <w:tab w:val="left" w:pos="2815"/>
          <w:tab w:val="left" w:pos="3926"/>
        </w:tabs>
        <w:rPr>
          <w:spacing w:val="-2"/>
          <w:sz w:val="22"/>
          <w:szCs w:val="22"/>
        </w:rPr>
      </w:pPr>
    </w:p>
    <w:p w14:paraId="55E0860D" w14:textId="77777777" w:rsidR="00880A8D" w:rsidRPr="001937FA" w:rsidRDefault="00880A8D" w:rsidP="001937FA">
      <w:pPr>
        <w:jc w:val="center"/>
        <w:rPr>
          <w:b/>
          <w:bCs/>
          <w:spacing w:val="-2"/>
          <w:sz w:val="22"/>
          <w:szCs w:val="22"/>
        </w:rPr>
      </w:pPr>
      <w:r w:rsidRPr="001937FA">
        <w:rPr>
          <w:b/>
          <w:bCs/>
          <w:spacing w:val="-2"/>
          <w:sz w:val="22"/>
          <w:szCs w:val="22"/>
        </w:rPr>
        <w:lastRenderedPageBreak/>
        <w:t>Indirizzi di studio ITC</w:t>
      </w:r>
    </w:p>
    <w:p w14:paraId="21838AAC" w14:textId="77777777" w:rsidR="00880A8D" w:rsidRPr="001937FA" w:rsidRDefault="00880A8D" w:rsidP="001937FA">
      <w:pPr>
        <w:tabs>
          <w:tab w:val="left" w:pos="2815"/>
          <w:tab w:val="left" w:pos="3926"/>
        </w:tabs>
        <w:ind w:left="426"/>
        <w:rPr>
          <w:spacing w:val="-2"/>
          <w:sz w:val="22"/>
          <w:szCs w:val="22"/>
        </w:rPr>
      </w:pPr>
      <w:r w:rsidRPr="001937FA">
        <w:rPr>
          <w:spacing w:val="-2"/>
          <w:sz w:val="22"/>
          <w:szCs w:val="22"/>
        </w:rPr>
        <w:t>□ AMMINISTRAZIONE, FINANZA E MARKETING</w:t>
      </w:r>
    </w:p>
    <w:p w14:paraId="4E6BBC2E" w14:textId="77777777" w:rsidR="00880A8D" w:rsidRPr="001937FA" w:rsidRDefault="00880A8D" w:rsidP="001937FA">
      <w:pPr>
        <w:tabs>
          <w:tab w:val="left" w:pos="2815"/>
          <w:tab w:val="left" w:pos="3926"/>
        </w:tabs>
        <w:ind w:left="426"/>
        <w:rPr>
          <w:spacing w:val="-2"/>
          <w:sz w:val="22"/>
          <w:szCs w:val="22"/>
        </w:rPr>
      </w:pPr>
      <w:r w:rsidRPr="001937FA">
        <w:rPr>
          <w:spacing w:val="-2"/>
          <w:sz w:val="22"/>
          <w:szCs w:val="22"/>
        </w:rPr>
        <w:t xml:space="preserve">□ TURISMO  </w:t>
      </w:r>
    </w:p>
    <w:p w14:paraId="1603296B" w14:textId="77777777" w:rsidR="00EC6EE3" w:rsidRPr="00D762A4" w:rsidRDefault="00EC6EE3">
      <w:pPr>
        <w:pStyle w:val="Default"/>
        <w:tabs>
          <w:tab w:val="left" w:pos="284"/>
          <w:tab w:val="left" w:pos="5580"/>
        </w:tabs>
        <w:jc w:val="both"/>
        <w:rPr>
          <w:rFonts w:ascii="Times New Roman" w:hAnsi="Times New Roman" w:cs="Times New Roman"/>
          <w:smallCaps/>
          <w:color w:val="auto"/>
          <w:sz w:val="12"/>
          <w:szCs w:val="12"/>
        </w:rPr>
      </w:pPr>
    </w:p>
    <w:p w14:paraId="0AE0A903" w14:textId="56FF2A35" w:rsidR="00815CB6" w:rsidRPr="00D762A4" w:rsidRDefault="00815CB6">
      <w:pPr>
        <w:pStyle w:val="Default"/>
        <w:tabs>
          <w:tab w:val="left" w:pos="284"/>
          <w:tab w:val="left" w:pos="5580"/>
        </w:tabs>
        <w:jc w:val="both"/>
        <w:rPr>
          <w:rFonts w:ascii="Times New Roman" w:hAnsi="Times New Roman" w:cs="Times New Roman"/>
          <w:b/>
          <w:smallCaps/>
          <w:color w:val="auto"/>
        </w:rPr>
      </w:pPr>
      <w:r w:rsidRPr="00D762A4">
        <w:rPr>
          <w:rFonts w:ascii="Times New Roman" w:hAnsi="Times New Roman" w:cs="Times New Roman"/>
          <w:smallCaps/>
          <w:color w:val="auto"/>
        </w:rPr>
        <w:t xml:space="preserve">A tal </w:t>
      </w:r>
      <w:r w:rsidR="003510F8" w:rsidRPr="00D762A4">
        <w:rPr>
          <w:rFonts w:ascii="Times New Roman" w:hAnsi="Times New Roman" w:cs="Times New Roman"/>
          <w:smallCaps/>
          <w:color w:val="auto"/>
        </w:rPr>
        <w:t>FINE,</w:t>
      </w:r>
      <w:r w:rsidRPr="00D762A4">
        <w:rPr>
          <w:rFonts w:ascii="Times New Roman" w:hAnsi="Times New Roman" w:cs="Times New Roman"/>
          <w:smallCaps/>
          <w:color w:val="auto"/>
        </w:rPr>
        <w:t xml:space="preserve"> in base alle norme sullo snellimento </w:t>
      </w:r>
      <w:r w:rsidR="003510F8" w:rsidRPr="00D762A4">
        <w:rPr>
          <w:rFonts w:ascii="Times New Roman" w:hAnsi="Times New Roman" w:cs="Times New Roman"/>
          <w:smallCaps/>
          <w:color w:val="auto"/>
        </w:rPr>
        <w:t>dell’attività</w:t>
      </w:r>
      <w:r w:rsidRPr="00D762A4">
        <w:rPr>
          <w:rFonts w:ascii="Times New Roman" w:hAnsi="Times New Roman" w:cs="Times New Roman"/>
          <w:smallCaps/>
          <w:color w:val="auto"/>
        </w:rPr>
        <w:t xml:space="preserve"> amministrativa, consapevole delle </w:t>
      </w:r>
      <w:r w:rsidR="003510F8" w:rsidRPr="00D762A4">
        <w:rPr>
          <w:rFonts w:ascii="Times New Roman" w:hAnsi="Times New Roman" w:cs="Times New Roman"/>
          <w:smallCaps/>
          <w:color w:val="auto"/>
        </w:rPr>
        <w:t>responsabilità</w:t>
      </w:r>
      <w:r w:rsidRPr="00D762A4">
        <w:rPr>
          <w:rFonts w:ascii="Times New Roman" w:hAnsi="Times New Roman" w:cs="Times New Roman"/>
          <w:smallCaps/>
          <w:color w:val="auto"/>
        </w:rPr>
        <w:t xml:space="preserve"> cui va incontro in caso di dichiarazione non corrispondenti al vero,</w:t>
      </w:r>
    </w:p>
    <w:p w14:paraId="424661A6" w14:textId="77777777" w:rsidR="00D762A4" w:rsidRPr="00D762A4" w:rsidRDefault="00D762A4">
      <w:pPr>
        <w:pStyle w:val="Default"/>
        <w:tabs>
          <w:tab w:val="left" w:pos="284"/>
          <w:tab w:val="left" w:pos="5580"/>
        </w:tabs>
        <w:spacing w:line="276" w:lineRule="auto"/>
        <w:jc w:val="center"/>
        <w:rPr>
          <w:rFonts w:ascii="Times New Roman" w:hAnsi="Times New Roman" w:cs="Times New Roman"/>
          <w:b/>
          <w:smallCaps/>
          <w:color w:val="auto"/>
          <w:sz w:val="12"/>
          <w:szCs w:val="12"/>
        </w:rPr>
      </w:pPr>
    </w:p>
    <w:p w14:paraId="67C09F1F" w14:textId="05F447CA" w:rsidR="00815CB6" w:rsidRDefault="00815CB6">
      <w:pPr>
        <w:pStyle w:val="Default"/>
        <w:tabs>
          <w:tab w:val="left" w:pos="284"/>
          <w:tab w:val="left" w:pos="5580"/>
        </w:tabs>
        <w:spacing w:line="276" w:lineRule="auto"/>
        <w:jc w:val="center"/>
        <w:rPr>
          <w:rFonts w:ascii="Times New Roman" w:hAnsi="Times New Roman" w:cs="Times New Roman"/>
          <w:b/>
          <w:smallCaps/>
          <w:color w:val="auto"/>
          <w:sz w:val="22"/>
          <w:szCs w:val="22"/>
        </w:rPr>
      </w:pPr>
      <w:r>
        <w:rPr>
          <w:rFonts w:ascii="Times New Roman" w:hAnsi="Times New Roman" w:cs="Times New Roman"/>
          <w:b/>
          <w:smallCaps/>
          <w:color w:val="auto"/>
          <w:sz w:val="22"/>
          <w:szCs w:val="22"/>
        </w:rPr>
        <w:t>D I C H I A R A</w:t>
      </w:r>
      <w:r w:rsidR="00064513">
        <w:rPr>
          <w:rFonts w:ascii="Times New Roman" w:hAnsi="Times New Roman" w:cs="Times New Roman"/>
          <w:b/>
          <w:smallCaps/>
          <w:color w:val="auto"/>
          <w:sz w:val="22"/>
          <w:szCs w:val="22"/>
        </w:rPr>
        <w:t>NO</w:t>
      </w:r>
      <w:r>
        <w:rPr>
          <w:rFonts w:ascii="Times New Roman" w:hAnsi="Times New Roman" w:cs="Times New Roman"/>
          <w:b/>
          <w:smallCaps/>
          <w:color w:val="auto"/>
          <w:sz w:val="22"/>
          <w:szCs w:val="22"/>
        </w:rPr>
        <w:t xml:space="preserve">   C H E</w:t>
      </w:r>
    </w:p>
    <w:p w14:paraId="70DA45BF" w14:textId="77777777" w:rsidR="00D762A4" w:rsidRPr="00D762A4" w:rsidRDefault="00D762A4">
      <w:pPr>
        <w:pStyle w:val="Default"/>
        <w:tabs>
          <w:tab w:val="left" w:pos="284"/>
          <w:tab w:val="left" w:pos="5580"/>
        </w:tabs>
        <w:spacing w:line="276" w:lineRule="auto"/>
        <w:jc w:val="center"/>
        <w:rPr>
          <w:sz w:val="12"/>
          <w:szCs w:val="12"/>
        </w:rPr>
      </w:pPr>
    </w:p>
    <w:p w14:paraId="63A54997" w14:textId="5D89D0A0" w:rsidR="00815CB6" w:rsidRDefault="00F36D1F">
      <w:pPr>
        <w:pStyle w:val="Default"/>
        <w:tabs>
          <w:tab w:val="left" w:pos="284"/>
          <w:tab w:val="left" w:pos="993"/>
          <w:tab w:val="left" w:pos="6096"/>
        </w:tabs>
        <w:spacing w:line="480" w:lineRule="auto"/>
        <w:jc w:val="both"/>
      </w:pPr>
      <w:r>
        <w:rPr>
          <w:noProof/>
        </w:rPr>
        <mc:AlternateContent>
          <mc:Choice Requires="wps">
            <w:drawing>
              <wp:anchor distT="0" distB="0" distL="114935" distR="114935" simplePos="0" relativeHeight="251613696" behindDoc="0" locked="0" layoutInCell="1" allowOverlap="1" wp14:anchorId="482E9934" wp14:editId="69FE582E">
                <wp:simplePos x="0" y="0"/>
                <wp:positionH relativeFrom="column">
                  <wp:posOffset>1327785</wp:posOffset>
                </wp:positionH>
                <wp:positionV relativeFrom="paragraph">
                  <wp:posOffset>1270</wp:posOffset>
                </wp:positionV>
                <wp:extent cx="2400935" cy="216535"/>
                <wp:effectExtent l="10795" t="10795" r="7620" b="10795"/>
                <wp:wrapNone/>
                <wp:docPr id="9719537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216535"/>
                        </a:xfrm>
                        <a:prstGeom prst="rect">
                          <a:avLst/>
                        </a:prstGeom>
                        <a:solidFill>
                          <a:srgbClr val="FFFFFF">
                            <a:alpha val="0"/>
                          </a:srgbClr>
                        </a:solidFill>
                        <a:ln w="12700">
                          <a:solidFill>
                            <a:srgbClr val="000080"/>
                          </a:solidFill>
                          <a:miter lim="800000"/>
                          <a:headEnd/>
                          <a:tailEnd/>
                        </a:ln>
                      </wps:spPr>
                      <wps:txbx>
                        <w:txbxContent>
                          <w:p w14:paraId="778F9473"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E9934" id="Text Box 17" o:spid="_x0000_s1061" type="#_x0000_t202" style="position:absolute;left:0;text-align:left;margin-left:104.55pt;margin-top:.1pt;width:189.05pt;height:17.05pt;z-index:251613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" strokecolor="navy" strokeweight="1pt">
                <v:fill opacity="0"/>
                <v:textbox inset="7.45pt,3.85pt,7.45pt,3.85pt">
                  <w:txbxContent>
                    <w:p w14:paraId="778F9473" w14:textId="77777777" w:rsidR="00415C40" w:rsidRDefault="00415C40"/>
                  </w:txbxContent>
                </v:textbox>
              </v:shape>
            </w:pict>
          </mc:Fallback>
        </mc:AlternateContent>
      </w:r>
      <w:r>
        <w:rPr>
          <w:noProof/>
        </w:rPr>
        <mc:AlternateContent>
          <mc:Choice Requires="wps">
            <w:drawing>
              <wp:anchor distT="0" distB="0" distL="114935" distR="114935" simplePos="0" relativeHeight="251614720" behindDoc="0" locked="0" layoutInCell="1" allowOverlap="1" wp14:anchorId="3EB82DD1" wp14:editId="2A98EAAA">
                <wp:simplePos x="0" y="0"/>
                <wp:positionH relativeFrom="column">
                  <wp:posOffset>2813685</wp:posOffset>
                </wp:positionH>
                <wp:positionV relativeFrom="paragraph">
                  <wp:posOffset>264160</wp:posOffset>
                </wp:positionV>
                <wp:extent cx="216535" cy="252730"/>
                <wp:effectExtent l="10795" t="6985" r="10795" b="6985"/>
                <wp:wrapNone/>
                <wp:docPr id="10925210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3EBE089F" w14:textId="77777777" w:rsidR="00415C40" w:rsidRDefault="00415C40"/>
                          <w:p w14:paraId="1B5D7FF3"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82DD1" id="Text Box 18" o:spid="_x0000_s1062" type="#_x0000_t202" style="position:absolute;left:0;text-align:left;margin-left:221.55pt;margin-top:20.8pt;width:17.05pt;height:19.9pt;z-index:251614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" strokecolor="navy" strokeweight="1pt">
                <v:fill opacity="0"/>
                <v:textbox inset="3.1pt,3.1pt,3.1pt,3.1pt">
                  <w:txbxContent>
                    <w:p w14:paraId="3EBE089F" w14:textId="77777777" w:rsidR="00415C40" w:rsidRDefault="00415C40"/>
                    <w:p w14:paraId="1B5D7FF3" w14:textId="77777777" w:rsidR="00415C40" w:rsidRDefault="00415C40"/>
                  </w:txbxContent>
                </v:textbox>
              </v:shape>
            </w:pict>
          </mc:Fallback>
        </mc:AlternateContent>
      </w:r>
      <w:r>
        <w:rPr>
          <w:noProof/>
        </w:rPr>
        <mc:AlternateContent>
          <mc:Choice Requires="wps">
            <w:drawing>
              <wp:anchor distT="0" distB="0" distL="114935" distR="114935" simplePos="0" relativeHeight="251615744" behindDoc="0" locked="0" layoutInCell="1" allowOverlap="1" wp14:anchorId="3AC2812B" wp14:editId="4C3F1D30">
                <wp:simplePos x="0" y="0"/>
                <wp:positionH relativeFrom="column">
                  <wp:posOffset>3042285</wp:posOffset>
                </wp:positionH>
                <wp:positionV relativeFrom="paragraph">
                  <wp:posOffset>264160</wp:posOffset>
                </wp:positionV>
                <wp:extent cx="216535" cy="252730"/>
                <wp:effectExtent l="10795" t="6985" r="10795" b="6985"/>
                <wp:wrapNone/>
                <wp:docPr id="5647399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0C2A2A64" w14:textId="77777777" w:rsidR="00415C40" w:rsidRDefault="00415C40"/>
                          <w:p w14:paraId="48A8ED02"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2812B" id="Text Box 19" o:spid="_x0000_s1063" type="#_x0000_t202" style="position:absolute;left:0;text-align:left;margin-left:239.55pt;margin-top:20.8pt;width:17.05pt;height:19.9pt;z-index:251615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" strokecolor="navy" strokeweight="1pt">
                <v:fill opacity="0"/>
                <v:textbox inset="3.1pt,3.1pt,3.1pt,3.1pt">
                  <w:txbxContent>
                    <w:p w14:paraId="0C2A2A64" w14:textId="77777777" w:rsidR="00415C40" w:rsidRDefault="00415C40"/>
                    <w:p w14:paraId="48A8ED02" w14:textId="77777777" w:rsidR="00415C40" w:rsidRDefault="00415C40"/>
                  </w:txbxContent>
                </v:textbox>
              </v:shape>
            </w:pict>
          </mc:Fallback>
        </mc:AlternateContent>
      </w:r>
      <w:r>
        <w:rPr>
          <w:noProof/>
        </w:rPr>
        <mc:AlternateContent>
          <mc:Choice Requires="wps">
            <w:drawing>
              <wp:anchor distT="0" distB="0" distL="114935" distR="114935" simplePos="0" relativeHeight="251616768" behindDoc="0" locked="0" layoutInCell="1" allowOverlap="1" wp14:anchorId="52E22B15" wp14:editId="2C5554DA">
                <wp:simplePos x="0" y="0"/>
                <wp:positionH relativeFrom="column">
                  <wp:posOffset>3270885</wp:posOffset>
                </wp:positionH>
                <wp:positionV relativeFrom="paragraph">
                  <wp:posOffset>264160</wp:posOffset>
                </wp:positionV>
                <wp:extent cx="216535" cy="252730"/>
                <wp:effectExtent l="10795" t="6985" r="10795" b="6985"/>
                <wp:wrapNone/>
                <wp:docPr id="20341252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7A17049C" w14:textId="77777777" w:rsidR="00415C40" w:rsidRDefault="00415C40"/>
                          <w:p w14:paraId="6018D7A5"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B15" id="Text Box 20" o:spid="_x0000_s1064" type="#_x0000_t202" style="position:absolute;left:0;text-align:left;margin-left:257.55pt;margin-top:20.8pt;width:17.05pt;height:19.9pt;z-index:251616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" strokecolor="navy" strokeweight="1pt">
                <v:fill opacity="0"/>
                <v:textbox inset="3.1pt,3.1pt,3.1pt,3.1pt">
                  <w:txbxContent>
                    <w:p w14:paraId="7A17049C" w14:textId="77777777" w:rsidR="00415C40" w:rsidRDefault="00415C40"/>
                    <w:p w14:paraId="6018D7A5" w14:textId="77777777" w:rsidR="00415C40" w:rsidRDefault="00415C40"/>
                  </w:txbxContent>
                </v:textbox>
              </v:shape>
            </w:pict>
          </mc:Fallback>
        </mc:AlternateContent>
      </w:r>
      <w:r>
        <w:rPr>
          <w:noProof/>
        </w:rPr>
        <mc:AlternateContent>
          <mc:Choice Requires="wps">
            <w:drawing>
              <wp:anchor distT="0" distB="0" distL="114935" distR="114935" simplePos="0" relativeHeight="251617792" behindDoc="0" locked="0" layoutInCell="1" allowOverlap="1" wp14:anchorId="499BA403" wp14:editId="794634F8">
                <wp:simplePos x="0" y="0"/>
                <wp:positionH relativeFrom="column">
                  <wp:posOffset>3499485</wp:posOffset>
                </wp:positionH>
                <wp:positionV relativeFrom="paragraph">
                  <wp:posOffset>264160</wp:posOffset>
                </wp:positionV>
                <wp:extent cx="216535" cy="252730"/>
                <wp:effectExtent l="10795" t="6985" r="10795" b="6985"/>
                <wp:wrapNone/>
                <wp:docPr id="1614120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41CA5EB4" w14:textId="77777777" w:rsidR="00415C40" w:rsidRDefault="00415C40"/>
                          <w:p w14:paraId="0B9FFB7B"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BA403" id="Text Box 21" o:spid="_x0000_s1065" type="#_x0000_t202" style="position:absolute;left:0;text-align:left;margin-left:275.55pt;margin-top:20.8pt;width:17.05pt;height:19.9pt;z-index:2516177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" strokecolor="navy" strokeweight="1pt">
                <v:fill opacity="0"/>
                <v:textbox inset="3.1pt,3.1pt,3.1pt,3.1pt">
                  <w:txbxContent>
                    <w:p w14:paraId="41CA5EB4" w14:textId="77777777" w:rsidR="00415C40" w:rsidRDefault="00415C40"/>
                    <w:p w14:paraId="0B9FFB7B" w14:textId="77777777" w:rsidR="00415C40" w:rsidRDefault="00415C40"/>
                  </w:txbxContent>
                </v:textbox>
              </v:shape>
            </w:pict>
          </mc:Fallback>
        </mc:AlternateContent>
      </w:r>
      <w:r>
        <w:rPr>
          <w:noProof/>
        </w:rPr>
        <mc:AlternateContent>
          <mc:Choice Requires="wps">
            <w:drawing>
              <wp:anchor distT="0" distB="0" distL="114935" distR="114935" simplePos="0" relativeHeight="251618816" behindDoc="0" locked="0" layoutInCell="1" allowOverlap="1" wp14:anchorId="72EFE9B1" wp14:editId="78A054C5">
                <wp:simplePos x="0" y="0"/>
                <wp:positionH relativeFrom="column">
                  <wp:posOffset>3728085</wp:posOffset>
                </wp:positionH>
                <wp:positionV relativeFrom="paragraph">
                  <wp:posOffset>264160</wp:posOffset>
                </wp:positionV>
                <wp:extent cx="216535" cy="252730"/>
                <wp:effectExtent l="10795" t="6985" r="10795" b="6985"/>
                <wp:wrapNone/>
                <wp:docPr id="1625346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17B533EC" w14:textId="77777777" w:rsidR="00415C40" w:rsidRDefault="00415C40"/>
                          <w:p w14:paraId="1D9597D7"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FE9B1" id="Text Box 22" o:spid="_x0000_s1066" type="#_x0000_t202" style="position:absolute;left:0;text-align:left;margin-left:293.55pt;margin-top:20.8pt;width:17.05pt;height:19.9pt;z-index:251618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lKJQ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" strokecolor="navy" strokeweight="1pt">
                <v:fill opacity="0"/>
                <v:textbox inset="3.1pt,3.1pt,3.1pt,3.1pt">
                  <w:txbxContent>
                    <w:p w14:paraId="17B533EC" w14:textId="77777777" w:rsidR="00415C40" w:rsidRDefault="00415C40"/>
                    <w:p w14:paraId="1D9597D7" w14:textId="77777777" w:rsidR="00415C40" w:rsidRDefault="00415C40"/>
                  </w:txbxContent>
                </v:textbox>
              </v:shape>
            </w:pict>
          </mc:Fallback>
        </mc:AlternateContent>
      </w:r>
      <w:r>
        <w:rPr>
          <w:noProof/>
        </w:rPr>
        <mc:AlternateContent>
          <mc:Choice Requires="wps">
            <w:drawing>
              <wp:anchor distT="0" distB="0" distL="114935" distR="114935" simplePos="0" relativeHeight="251619840" behindDoc="0" locked="0" layoutInCell="1" allowOverlap="1" wp14:anchorId="78E52D00" wp14:editId="75EC8A1E">
                <wp:simplePos x="0" y="0"/>
                <wp:positionH relativeFrom="column">
                  <wp:posOffset>3956685</wp:posOffset>
                </wp:positionH>
                <wp:positionV relativeFrom="paragraph">
                  <wp:posOffset>264160</wp:posOffset>
                </wp:positionV>
                <wp:extent cx="216535" cy="252730"/>
                <wp:effectExtent l="10795" t="6985" r="10795" b="6985"/>
                <wp:wrapNone/>
                <wp:docPr id="16049541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7892DBD1" w14:textId="77777777" w:rsidR="00415C40" w:rsidRDefault="00415C40"/>
                          <w:p w14:paraId="3507D3A4"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52D00" id="Text Box 23" o:spid="_x0000_s1067" type="#_x0000_t202" style="position:absolute;left:0;text-align:left;margin-left:311.55pt;margin-top:20.8pt;width:17.05pt;height:19.9pt;z-index:2516198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ymJQ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" strokecolor="navy" strokeweight="1pt">
                <v:fill opacity="0"/>
                <v:textbox inset="3.1pt,3.1pt,3.1pt,3.1pt">
                  <w:txbxContent>
                    <w:p w14:paraId="7892DBD1" w14:textId="77777777" w:rsidR="00415C40" w:rsidRDefault="00415C40"/>
                    <w:p w14:paraId="3507D3A4" w14:textId="77777777" w:rsidR="00415C40" w:rsidRDefault="00415C40"/>
                  </w:txbxContent>
                </v:textbox>
              </v:shape>
            </w:pict>
          </mc:Fallback>
        </mc:AlternateContent>
      </w:r>
      <w:r>
        <w:rPr>
          <w:noProof/>
        </w:rPr>
        <mc:AlternateContent>
          <mc:Choice Requires="wps">
            <w:drawing>
              <wp:anchor distT="0" distB="0" distL="114935" distR="114935" simplePos="0" relativeHeight="251620864" behindDoc="0" locked="0" layoutInCell="1" allowOverlap="1" wp14:anchorId="0AFC4307" wp14:editId="63F3F8C2">
                <wp:simplePos x="0" y="0"/>
                <wp:positionH relativeFrom="column">
                  <wp:posOffset>4185285</wp:posOffset>
                </wp:positionH>
                <wp:positionV relativeFrom="paragraph">
                  <wp:posOffset>264160</wp:posOffset>
                </wp:positionV>
                <wp:extent cx="216535" cy="252730"/>
                <wp:effectExtent l="10795" t="6985" r="10795" b="6985"/>
                <wp:wrapNone/>
                <wp:docPr id="5230399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5D591855" w14:textId="77777777" w:rsidR="00415C40" w:rsidRDefault="00415C40"/>
                          <w:p w14:paraId="3E076EA3"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4307" id="Text Box 24" o:spid="_x0000_s1068" type="#_x0000_t202" style="position:absolute;left:0;text-align:left;margin-left:329.55pt;margin-top:20.8pt;width:17.05pt;height:19.9pt;z-index:2516208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JIJg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" strokecolor="navy" strokeweight="1pt">
                <v:fill opacity="0"/>
                <v:textbox inset="3.1pt,3.1pt,3.1pt,3.1pt">
                  <w:txbxContent>
                    <w:p w14:paraId="5D591855" w14:textId="77777777" w:rsidR="00415C40" w:rsidRDefault="00415C40"/>
                    <w:p w14:paraId="3E076EA3" w14:textId="77777777" w:rsidR="00415C40" w:rsidRDefault="00415C40"/>
                  </w:txbxContent>
                </v:textbox>
              </v:shape>
            </w:pict>
          </mc:Fallback>
        </mc:AlternateContent>
      </w:r>
      <w:r>
        <w:rPr>
          <w:noProof/>
        </w:rPr>
        <mc:AlternateContent>
          <mc:Choice Requires="wps">
            <w:drawing>
              <wp:anchor distT="0" distB="0" distL="114935" distR="114935" simplePos="0" relativeHeight="251621888" behindDoc="0" locked="0" layoutInCell="1" allowOverlap="1" wp14:anchorId="0AA417EC" wp14:editId="21DB926F">
                <wp:simplePos x="0" y="0"/>
                <wp:positionH relativeFrom="column">
                  <wp:posOffset>4413885</wp:posOffset>
                </wp:positionH>
                <wp:positionV relativeFrom="paragraph">
                  <wp:posOffset>264160</wp:posOffset>
                </wp:positionV>
                <wp:extent cx="216535" cy="252730"/>
                <wp:effectExtent l="10795" t="6985" r="10795" b="6985"/>
                <wp:wrapNone/>
                <wp:docPr id="176523890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432368C4" w14:textId="77777777" w:rsidR="00415C40" w:rsidRDefault="00415C40"/>
                          <w:p w14:paraId="4076FB93"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417EC" id="Text Box 25" o:spid="_x0000_s1069" type="#_x0000_t202" style="position:absolute;left:0;text-align:left;margin-left:347.55pt;margin-top:20.8pt;width:17.05pt;height:19.9pt;z-index:2516218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kJg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" strokecolor="navy" strokeweight="1pt">
                <v:fill opacity="0"/>
                <v:textbox inset="3.1pt,3.1pt,3.1pt,3.1pt">
                  <w:txbxContent>
                    <w:p w14:paraId="432368C4" w14:textId="77777777" w:rsidR="00415C40" w:rsidRDefault="00415C40"/>
                    <w:p w14:paraId="4076FB93" w14:textId="77777777" w:rsidR="00415C40" w:rsidRDefault="00415C40"/>
                  </w:txbxContent>
                </v:textbox>
              </v:shape>
            </w:pict>
          </mc:Fallback>
        </mc:AlternateContent>
      </w:r>
      <w:r>
        <w:rPr>
          <w:noProof/>
        </w:rPr>
        <mc:AlternateContent>
          <mc:Choice Requires="wps">
            <w:drawing>
              <wp:anchor distT="0" distB="0" distL="114935" distR="114935" simplePos="0" relativeHeight="251622912" behindDoc="0" locked="0" layoutInCell="1" allowOverlap="1" wp14:anchorId="54366AEF" wp14:editId="484BE353">
                <wp:simplePos x="0" y="0"/>
                <wp:positionH relativeFrom="column">
                  <wp:posOffset>4642485</wp:posOffset>
                </wp:positionH>
                <wp:positionV relativeFrom="paragraph">
                  <wp:posOffset>264160</wp:posOffset>
                </wp:positionV>
                <wp:extent cx="216535" cy="252730"/>
                <wp:effectExtent l="10795" t="6985" r="10795" b="6985"/>
                <wp:wrapNone/>
                <wp:docPr id="18727239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5B2A4B7E" w14:textId="77777777" w:rsidR="00415C40" w:rsidRDefault="00415C40"/>
                          <w:p w14:paraId="009EFA04"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66AEF" id="Text Box 26" o:spid="_x0000_s1070" type="#_x0000_t202" style="position:absolute;left:0;text-align:left;margin-left:365.55pt;margin-top:20.8pt;width:17.05pt;height:19.9pt;z-index:251622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" strokecolor="navy" strokeweight="1pt">
                <v:fill opacity="0"/>
                <v:textbox inset="3.1pt,3.1pt,3.1pt,3.1pt">
                  <w:txbxContent>
                    <w:p w14:paraId="5B2A4B7E" w14:textId="77777777" w:rsidR="00415C40" w:rsidRDefault="00415C40"/>
                    <w:p w14:paraId="009EFA04" w14:textId="77777777" w:rsidR="00415C40" w:rsidRDefault="00415C40"/>
                  </w:txbxContent>
                </v:textbox>
              </v:shape>
            </w:pict>
          </mc:Fallback>
        </mc:AlternateContent>
      </w:r>
      <w:r>
        <w:rPr>
          <w:noProof/>
        </w:rPr>
        <mc:AlternateContent>
          <mc:Choice Requires="wps">
            <w:drawing>
              <wp:anchor distT="0" distB="0" distL="114935" distR="114935" simplePos="0" relativeHeight="251623936" behindDoc="0" locked="0" layoutInCell="1" allowOverlap="1" wp14:anchorId="46B1477D" wp14:editId="54FEB0D6">
                <wp:simplePos x="0" y="0"/>
                <wp:positionH relativeFrom="column">
                  <wp:posOffset>4871085</wp:posOffset>
                </wp:positionH>
                <wp:positionV relativeFrom="paragraph">
                  <wp:posOffset>264160</wp:posOffset>
                </wp:positionV>
                <wp:extent cx="216535" cy="252730"/>
                <wp:effectExtent l="10795" t="6985" r="10795" b="6985"/>
                <wp:wrapNone/>
                <wp:docPr id="67665649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4B9CEC05" w14:textId="77777777" w:rsidR="00415C40" w:rsidRDefault="00415C40"/>
                          <w:p w14:paraId="5E1752A8"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1477D" id="Text Box 27" o:spid="_x0000_s1071" type="#_x0000_t202" style="position:absolute;left:0;text-align:left;margin-left:383.55pt;margin-top:20.8pt;width:17.05pt;height:19.9pt;z-index:251623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jJg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" strokecolor="navy" strokeweight="1pt">
                <v:fill opacity="0"/>
                <v:textbox inset="3.1pt,3.1pt,3.1pt,3.1pt">
                  <w:txbxContent>
                    <w:p w14:paraId="4B9CEC05" w14:textId="77777777" w:rsidR="00415C40" w:rsidRDefault="00415C40"/>
                    <w:p w14:paraId="5E1752A8" w14:textId="77777777" w:rsidR="00415C40" w:rsidRDefault="00415C40"/>
                  </w:txbxContent>
                </v:textbox>
              </v:shape>
            </w:pict>
          </mc:Fallback>
        </mc:AlternateContent>
      </w:r>
      <w:r>
        <w:rPr>
          <w:noProof/>
        </w:rPr>
        <mc:AlternateContent>
          <mc:Choice Requires="wps">
            <w:drawing>
              <wp:anchor distT="0" distB="0" distL="114935" distR="114935" simplePos="0" relativeHeight="251624960" behindDoc="0" locked="0" layoutInCell="1" allowOverlap="1" wp14:anchorId="1A105922" wp14:editId="7D9F8042">
                <wp:simplePos x="0" y="0"/>
                <wp:positionH relativeFrom="column">
                  <wp:posOffset>5099685</wp:posOffset>
                </wp:positionH>
                <wp:positionV relativeFrom="paragraph">
                  <wp:posOffset>264160</wp:posOffset>
                </wp:positionV>
                <wp:extent cx="216535" cy="252730"/>
                <wp:effectExtent l="10795" t="6985" r="10795" b="6985"/>
                <wp:wrapNone/>
                <wp:docPr id="25706226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65BB4A27" w14:textId="77777777" w:rsidR="00415C40" w:rsidRDefault="00415C40"/>
                          <w:p w14:paraId="5D189FC5"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05922" id="Text Box 28" o:spid="_x0000_s1072" type="#_x0000_t202" style="position:absolute;left:0;text-align:left;margin-left:401.55pt;margin-top:20.8pt;width:17.05pt;height:19.9pt;z-index:251624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" strokecolor="navy" strokeweight="1pt">
                <v:fill opacity="0"/>
                <v:textbox inset="3.1pt,3.1pt,3.1pt,3.1pt">
                  <w:txbxContent>
                    <w:p w14:paraId="65BB4A27" w14:textId="77777777" w:rsidR="00415C40" w:rsidRDefault="00415C40"/>
                    <w:p w14:paraId="5D189FC5" w14:textId="77777777" w:rsidR="00415C40" w:rsidRDefault="00415C40"/>
                  </w:txbxContent>
                </v:textbox>
              </v:shape>
            </w:pict>
          </mc:Fallback>
        </mc:AlternateContent>
      </w:r>
      <w:r>
        <w:rPr>
          <w:noProof/>
        </w:rPr>
        <mc:AlternateContent>
          <mc:Choice Requires="wps">
            <w:drawing>
              <wp:anchor distT="0" distB="0" distL="114935" distR="114935" simplePos="0" relativeHeight="251625984" behindDoc="0" locked="0" layoutInCell="1" allowOverlap="1" wp14:anchorId="00383536" wp14:editId="78C0CA70">
                <wp:simplePos x="0" y="0"/>
                <wp:positionH relativeFrom="column">
                  <wp:posOffset>5328285</wp:posOffset>
                </wp:positionH>
                <wp:positionV relativeFrom="paragraph">
                  <wp:posOffset>264160</wp:posOffset>
                </wp:positionV>
                <wp:extent cx="216535" cy="252730"/>
                <wp:effectExtent l="10795" t="6985" r="10795" b="6985"/>
                <wp:wrapNone/>
                <wp:docPr id="4852189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2C132D48" w14:textId="77777777" w:rsidR="00415C40" w:rsidRDefault="00415C40"/>
                          <w:p w14:paraId="76BCDF78"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83536" id="Text Box 29" o:spid="_x0000_s1073" type="#_x0000_t202" style="position:absolute;left:0;text-align:left;margin-left:419.55pt;margin-top:20.8pt;width:17.05pt;height:19.9pt;z-index:2516259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ChJg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" strokecolor="navy" strokeweight="1pt">
                <v:fill opacity="0"/>
                <v:textbox inset="3.1pt,3.1pt,3.1pt,3.1pt">
                  <w:txbxContent>
                    <w:p w14:paraId="2C132D48" w14:textId="77777777" w:rsidR="00415C40" w:rsidRDefault="00415C40"/>
                    <w:p w14:paraId="76BCDF78" w14:textId="77777777" w:rsidR="00415C40" w:rsidRDefault="00415C40"/>
                  </w:txbxContent>
                </v:textbox>
              </v:shape>
            </w:pict>
          </mc:Fallback>
        </mc:AlternateContent>
      </w:r>
      <w:r>
        <w:rPr>
          <w:noProof/>
        </w:rPr>
        <mc:AlternateContent>
          <mc:Choice Requires="wps">
            <w:drawing>
              <wp:anchor distT="0" distB="0" distL="114935" distR="114935" simplePos="0" relativeHeight="251627008" behindDoc="0" locked="0" layoutInCell="1" allowOverlap="1" wp14:anchorId="075E1384" wp14:editId="638A365D">
                <wp:simplePos x="0" y="0"/>
                <wp:positionH relativeFrom="column">
                  <wp:posOffset>5556885</wp:posOffset>
                </wp:positionH>
                <wp:positionV relativeFrom="paragraph">
                  <wp:posOffset>264160</wp:posOffset>
                </wp:positionV>
                <wp:extent cx="216535" cy="252730"/>
                <wp:effectExtent l="10795" t="6985" r="10795" b="6985"/>
                <wp:wrapNone/>
                <wp:docPr id="107928072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1BE17B2B" w14:textId="77777777" w:rsidR="00415C40" w:rsidRDefault="00415C40"/>
                          <w:p w14:paraId="343EF4B1"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E1384" id="Text Box 30" o:spid="_x0000_s1074" type="#_x0000_t202" style="position:absolute;left:0;text-align:left;margin-left:437.55pt;margin-top:20.8pt;width:17.05pt;height:19.9pt;z-index:251627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" strokecolor="navy" strokeweight="1pt">
                <v:fill opacity="0"/>
                <v:textbox inset="3.1pt,3.1pt,3.1pt,3.1pt">
                  <w:txbxContent>
                    <w:p w14:paraId="1BE17B2B" w14:textId="77777777" w:rsidR="00415C40" w:rsidRDefault="00415C40"/>
                    <w:p w14:paraId="343EF4B1" w14:textId="77777777" w:rsidR="00415C40" w:rsidRDefault="00415C40"/>
                  </w:txbxContent>
                </v:textbox>
              </v:shape>
            </w:pict>
          </mc:Fallback>
        </mc:AlternateContent>
      </w:r>
      <w:r>
        <w:rPr>
          <w:noProof/>
        </w:rPr>
        <mc:AlternateContent>
          <mc:Choice Requires="wps">
            <w:drawing>
              <wp:anchor distT="0" distB="0" distL="114935" distR="114935" simplePos="0" relativeHeight="251628032" behindDoc="0" locked="0" layoutInCell="1" allowOverlap="1" wp14:anchorId="3F1F5997" wp14:editId="0410832D">
                <wp:simplePos x="0" y="0"/>
                <wp:positionH relativeFrom="column">
                  <wp:posOffset>5785485</wp:posOffset>
                </wp:positionH>
                <wp:positionV relativeFrom="paragraph">
                  <wp:posOffset>264160</wp:posOffset>
                </wp:positionV>
                <wp:extent cx="216535" cy="252730"/>
                <wp:effectExtent l="10795" t="6985" r="10795" b="6985"/>
                <wp:wrapNone/>
                <wp:docPr id="7786473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5B0C77F1" w14:textId="77777777" w:rsidR="00415C40" w:rsidRDefault="00415C40"/>
                          <w:p w14:paraId="0862304C"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F5997" id="Text Box 31" o:spid="_x0000_s1075" type="#_x0000_t202" style="position:absolute;left:0;text-align:left;margin-left:455.55pt;margin-top:20.8pt;width:17.05pt;height:19.9pt;z-index:2516280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" strokecolor="navy" strokeweight="1pt">
                <v:fill opacity="0"/>
                <v:textbox inset="3.1pt,3.1pt,3.1pt,3.1pt">
                  <w:txbxContent>
                    <w:p w14:paraId="5B0C77F1" w14:textId="77777777" w:rsidR="00415C40" w:rsidRDefault="00415C40"/>
                    <w:p w14:paraId="0862304C" w14:textId="77777777" w:rsidR="00415C40" w:rsidRDefault="00415C40"/>
                  </w:txbxContent>
                </v:textbox>
              </v:shape>
            </w:pict>
          </mc:Fallback>
        </mc:AlternateContent>
      </w:r>
      <w:r>
        <w:rPr>
          <w:noProof/>
        </w:rPr>
        <mc:AlternateContent>
          <mc:Choice Requires="wps">
            <w:drawing>
              <wp:anchor distT="0" distB="0" distL="114935" distR="114935" simplePos="0" relativeHeight="251629056" behindDoc="0" locked="0" layoutInCell="1" allowOverlap="1" wp14:anchorId="30BCC545" wp14:editId="4219346E">
                <wp:simplePos x="0" y="0"/>
                <wp:positionH relativeFrom="column">
                  <wp:posOffset>6014085</wp:posOffset>
                </wp:positionH>
                <wp:positionV relativeFrom="paragraph">
                  <wp:posOffset>264160</wp:posOffset>
                </wp:positionV>
                <wp:extent cx="216535" cy="252730"/>
                <wp:effectExtent l="10795" t="6985" r="10795" b="6985"/>
                <wp:wrapNone/>
                <wp:docPr id="113684409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670A5C73" w14:textId="77777777" w:rsidR="00415C40" w:rsidRDefault="00415C40"/>
                          <w:p w14:paraId="138991E1"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CC545" id="Text Box 32" o:spid="_x0000_s1076" type="#_x0000_t202" style="position:absolute;left:0;text-align:left;margin-left:473.55pt;margin-top:20.8pt;width:17.05pt;height:19.9pt;z-index:251629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" strokecolor="navy" strokeweight="1pt">
                <v:fill opacity="0"/>
                <v:textbox inset="3.1pt,3.1pt,3.1pt,3.1pt">
                  <w:txbxContent>
                    <w:p w14:paraId="670A5C73" w14:textId="77777777" w:rsidR="00415C40" w:rsidRDefault="00415C40"/>
                    <w:p w14:paraId="138991E1" w14:textId="77777777" w:rsidR="00415C40" w:rsidRDefault="00415C40"/>
                  </w:txbxContent>
                </v:textbox>
              </v:shape>
            </w:pict>
          </mc:Fallback>
        </mc:AlternateContent>
      </w:r>
      <w:r>
        <w:rPr>
          <w:noProof/>
        </w:rPr>
        <mc:AlternateContent>
          <mc:Choice Requires="wps">
            <w:drawing>
              <wp:anchor distT="0" distB="0" distL="114935" distR="114935" simplePos="0" relativeHeight="251630080" behindDoc="0" locked="0" layoutInCell="1" allowOverlap="1" wp14:anchorId="54E8C74D" wp14:editId="35B49F86">
                <wp:simplePos x="0" y="0"/>
                <wp:positionH relativeFrom="column">
                  <wp:posOffset>6242685</wp:posOffset>
                </wp:positionH>
                <wp:positionV relativeFrom="paragraph">
                  <wp:posOffset>264160</wp:posOffset>
                </wp:positionV>
                <wp:extent cx="216535" cy="252730"/>
                <wp:effectExtent l="10795" t="6985" r="10795" b="6985"/>
                <wp:wrapNone/>
                <wp:docPr id="34672569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52730"/>
                        </a:xfrm>
                        <a:prstGeom prst="rect">
                          <a:avLst/>
                        </a:prstGeom>
                        <a:solidFill>
                          <a:srgbClr val="FFFFFF">
                            <a:alpha val="0"/>
                          </a:srgbClr>
                        </a:solidFill>
                        <a:ln w="12700">
                          <a:solidFill>
                            <a:srgbClr val="000080"/>
                          </a:solidFill>
                          <a:miter lim="800000"/>
                          <a:headEnd/>
                          <a:tailEnd/>
                        </a:ln>
                      </wps:spPr>
                      <wps:txbx>
                        <w:txbxContent>
                          <w:p w14:paraId="760EBA33" w14:textId="77777777" w:rsidR="00415C40" w:rsidRDefault="00415C40"/>
                          <w:p w14:paraId="2E0A2FB0"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8C74D" id="Text Box 33" o:spid="_x0000_s1077" type="#_x0000_t202" style="position:absolute;left:0;text-align:left;margin-left:491.55pt;margin-top:20.8pt;width:17.05pt;height:19.9pt;z-index:251630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" strokecolor="navy" strokeweight="1pt">
                <v:fill opacity="0"/>
                <v:textbox inset="3.1pt,3.1pt,3.1pt,3.1pt">
                  <w:txbxContent>
                    <w:p w14:paraId="760EBA33" w14:textId="77777777" w:rsidR="00415C40" w:rsidRDefault="00415C40"/>
                    <w:p w14:paraId="2E0A2FB0" w14:textId="77777777" w:rsidR="00415C40" w:rsidRDefault="00415C40"/>
                  </w:txbxContent>
                </v:textbox>
              </v:shape>
            </w:pict>
          </mc:Fallback>
        </mc:AlternateContent>
      </w:r>
      <w:r>
        <w:rPr>
          <w:noProof/>
        </w:rPr>
        <mc:AlternateContent>
          <mc:Choice Requires="wps">
            <w:drawing>
              <wp:anchor distT="0" distB="0" distL="114935" distR="114935" simplePos="0" relativeHeight="251631104" behindDoc="0" locked="0" layoutInCell="1" allowOverlap="1" wp14:anchorId="0132A9A5" wp14:editId="392934CD">
                <wp:simplePos x="0" y="0"/>
                <wp:positionH relativeFrom="column">
                  <wp:posOffset>4401185</wp:posOffset>
                </wp:positionH>
                <wp:positionV relativeFrom="paragraph">
                  <wp:posOffset>1270</wp:posOffset>
                </wp:positionV>
                <wp:extent cx="2058035" cy="216535"/>
                <wp:effectExtent l="7620" t="10795" r="10795" b="10795"/>
                <wp:wrapNone/>
                <wp:docPr id="197202216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035" cy="216535"/>
                        </a:xfrm>
                        <a:prstGeom prst="rect">
                          <a:avLst/>
                        </a:prstGeom>
                        <a:solidFill>
                          <a:srgbClr val="FFFFFF">
                            <a:alpha val="0"/>
                          </a:srgbClr>
                        </a:solidFill>
                        <a:ln w="12700">
                          <a:solidFill>
                            <a:srgbClr val="000080"/>
                          </a:solidFill>
                          <a:miter lim="800000"/>
                          <a:headEnd/>
                          <a:tailEnd/>
                        </a:ln>
                      </wps:spPr>
                      <wps:txbx>
                        <w:txbxContent>
                          <w:p w14:paraId="04EE92DA"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2A9A5" id="Text Box 34" o:spid="_x0000_s1078" type="#_x0000_t202" style="position:absolute;left:0;text-align:left;margin-left:346.55pt;margin-top:.1pt;width:162.05pt;height:17.05pt;z-index:251631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" strokecolor="navy" strokeweight="1pt">
                <v:fill opacity="0"/>
                <v:textbox inset="7.45pt,3.85pt,7.45pt,3.85pt">
                  <w:txbxContent>
                    <w:p w14:paraId="04EE92DA" w14:textId="77777777" w:rsidR="00415C40" w:rsidRDefault="00415C40"/>
                  </w:txbxContent>
                </v:textbox>
              </v:shape>
            </w:pict>
          </mc:Fallback>
        </mc:AlternateContent>
      </w:r>
      <w:r w:rsidR="00815CB6">
        <w:rPr>
          <w:color w:val="auto"/>
          <w:sz w:val="22"/>
          <w:szCs w:val="22"/>
        </w:rPr>
        <w:t>L’</w:t>
      </w:r>
      <w:proofErr w:type="spellStart"/>
      <w:r w:rsidR="00815CB6">
        <w:rPr>
          <w:color w:val="auto"/>
          <w:sz w:val="22"/>
          <w:szCs w:val="22"/>
        </w:rPr>
        <w:t>alunn</w:t>
      </w:r>
      <w:proofErr w:type="spellEnd"/>
      <w:proofErr w:type="gramStart"/>
      <w:r w:rsidR="00815CB6">
        <w:rPr>
          <w:color w:val="auto"/>
          <w:sz w:val="22"/>
          <w:szCs w:val="22"/>
        </w:rPr>
        <w:t>_ :</w:t>
      </w:r>
      <w:proofErr w:type="gramEnd"/>
      <w:r w:rsidR="00815CB6">
        <w:rPr>
          <w:color w:val="auto"/>
          <w:sz w:val="22"/>
          <w:szCs w:val="22"/>
        </w:rPr>
        <w:tab/>
        <w:t>(cognome)</w:t>
      </w:r>
      <w:r w:rsidR="00815CB6">
        <w:rPr>
          <w:color w:val="auto"/>
          <w:sz w:val="22"/>
          <w:szCs w:val="22"/>
        </w:rPr>
        <w:tab/>
        <w:t>(nome)</w:t>
      </w:r>
    </w:p>
    <w:p w14:paraId="5705242F" w14:textId="29C48CAF" w:rsidR="00815CB6" w:rsidRDefault="00F36D1F">
      <w:pPr>
        <w:tabs>
          <w:tab w:val="left" w:pos="2977"/>
        </w:tabs>
        <w:spacing w:line="480" w:lineRule="auto"/>
        <w:jc w:val="both"/>
      </w:pPr>
      <w:r>
        <w:rPr>
          <w:noProof/>
        </w:rPr>
        <mc:AlternateContent>
          <mc:Choice Requires="wps">
            <w:drawing>
              <wp:anchor distT="0" distB="0" distL="114935" distR="114935" simplePos="0" relativeHeight="251632128" behindDoc="0" locked="0" layoutInCell="1" allowOverlap="1" wp14:anchorId="0FA2DC29" wp14:editId="213C84EF">
                <wp:simplePos x="0" y="0"/>
                <wp:positionH relativeFrom="column">
                  <wp:posOffset>544830</wp:posOffset>
                </wp:positionH>
                <wp:positionV relativeFrom="paragraph">
                  <wp:posOffset>271780</wp:posOffset>
                </wp:positionV>
                <wp:extent cx="2713990" cy="216535"/>
                <wp:effectExtent l="8890" t="8255" r="10795" b="13335"/>
                <wp:wrapNone/>
                <wp:docPr id="6825142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216535"/>
                        </a:xfrm>
                        <a:prstGeom prst="rect">
                          <a:avLst/>
                        </a:prstGeom>
                        <a:solidFill>
                          <a:srgbClr val="FFFFFF">
                            <a:alpha val="0"/>
                          </a:srgbClr>
                        </a:solidFill>
                        <a:ln w="12700">
                          <a:solidFill>
                            <a:srgbClr val="000080"/>
                          </a:solidFill>
                          <a:miter lim="800000"/>
                          <a:headEnd/>
                          <a:tailEnd/>
                        </a:ln>
                      </wps:spPr>
                      <wps:txbx>
                        <w:txbxContent>
                          <w:p w14:paraId="23CD75E3"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2DC29" id="Text Box 35" o:spid="_x0000_s1079" type="#_x0000_t202" style="position:absolute;left:0;text-align:left;margin-left:42.9pt;margin-top:21.4pt;width:213.7pt;height:17.05pt;z-index:251632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" strokecolor="navy" strokeweight="1pt">
                <v:fill opacity="0"/>
                <v:textbox inset="7.45pt,3.85pt,7.45pt,3.85pt">
                  <w:txbxContent>
                    <w:p w14:paraId="23CD75E3" w14:textId="77777777" w:rsidR="00415C40" w:rsidRDefault="00415C40"/>
                  </w:txbxContent>
                </v:textbox>
              </v:shape>
            </w:pict>
          </mc:Fallback>
        </mc:AlternateContent>
      </w:r>
      <w:r>
        <w:rPr>
          <w:noProof/>
        </w:rPr>
        <mc:AlternateContent>
          <mc:Choice Requires="wps">
            <w:drawing>
              <wp:anchor distT="0" distB="0" distL="114935" distR="114935" simplePos="0" relativeHeight="251633152" behindDoc="0" locked="0" layoutInCell="1" allowOverlap="1" wp14:anchorId="75E4D3BB" wp14:editId="72795B61">
                <wp:simplePos x="0" y="0"/>
                <wp:positionH relativeFrom="column">
                  <wp:posOffset>3499485</wp:posOffset>
                </wp:positionH>
                <wp:positionV relativeFrom="paragraph">
                  <wp:posOffset>271780</wp:posOffset>
                </wp:positionV>
                <wp:extent cx="216535" cy="216535"/>
                <wp:effectExtent l="10795" t="8255" r="10795" b="13335"/>
                <wp:wrapNone/>
                <wp:docPr id="19014087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013904E6" w14:textId="77777777" w:rsidR="00415C40" w:rsidRDefault="00415C40"/>
                          <w:p w14:paraId="037DA122"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4D3BB" id="Text Box 36" o:spid="_x0000_s1080" type="#_x0000_t202" style="position:absolute;left:0;text-align:left;margin-left:275.55pt;margin-top:21.4pt;width:17.05pt;height:17.05pt;z-index:2516331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" strokecolor="navy" strokeweight="1pt">
                <v:fill opacity="0"/>
                <v:textbox inset="3.1pt,3.1pt,3.1pt,3.1pt">
                  <w:txbxContent>
                    <w:p w14:paraId="013904E6" w14:textId="77777777" w:rsidR="00415C40" w:rsidRDefault="00415C40"/>
                    <w:p w14:paraId="037DA122" w14:textId="77777777" w:rsidR="00415C40" w:rsidRDefault="00415C40"/>
                  </w:txbxContent>
                </v:textbox>
              </v:shape>
            </w:pict>
          </mc:Fallback>
        </mc:AlternateContent>
      </w:r>
      <w:r>
        <w:rPr>
          <w:noProof/>
        </w:rPr>
        <mc:AlternateContent>
          <mc:Choice Requires="wps">
            <w:drawing>
              <wp:anchor distT="0" distB="0" distL="114935" distR="114935" simplePos="0" relativeHeight="251634176" behindDoc="0" locked="0" layoutInCell="1" allowOverlap="1" wp14:anchorId="669B932C" wp14:editId="44223CFB">
                <wp:simplePos x="0" y="0"/>
                <wp:positionH relativeFrom="column">
                  <wp:posOffset>3728085</wp:posOffset>
                </wp:positionH>
                <wp:positionV relativeFrom="paragraph">
                  <wp:posOffset>271780</wp:posOffset>
                </wp:positionV>
                <wp:extent cx="216535" cy="216535"/>
                <wp:effectExtent l="10795" t="8255" r="10795" b="13335"/>
                <wp:wrapNone/>
                <wp:docPr id="183736915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308AF297" w14:textId="77777777" w:rsidR="00415C40" w:rsidRDefault="00415C40"/>
                          <w:p w14:paraId="5D896A97"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B932C" id="Text Box 37" o:spid="_x0000_s1081" type="#_x0000_t202" style="position:absolute;left:0;text-align:left;margin-left:293.55pt;margin-top:21.4pt;width:17.05pt;height:17.05pt;z-index:2516341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" strokecolor="navy" strokeweight="1pt">
                <v:fill opacity="0"/>
                <v:textbox inset="3.1pt,3.1pt,3.1pt,3.1pt">
                  <w:txbxContent>
                    <w:p w14:paraId="308AF297" w14:textId="77777777" w:rsidR="00415C40" w:rsidRDefault="00415C40"/>
                    <w:p w14:paraId="5D896A97" w14:textId="77777777" w:rsidR="00415C40" w:rsidRDefault="00415C40"/>
                  </w:txbxContent>
                </v:textbox>
              </v:shape>
            </w:pict>
          </mc:Fallback>
        </mc:AlternateContent>
      </w:r>
      <w:r>
        <w:rPr>
          <w:noProof/>
        </w:rPr>
        <mc:AlternateContent>
          <mc:Choice Requires="wps">
            <w:drawing>
              <wp:anchor distT="0" distB="0" distL="114935" distR="114935" simplePos="0" relativeHeight="251635200" behindDoc="0" locked="0" layoutInCell="1" allowOverlap="1" wp14:anchorId="7969E64F" wp14:editId="421A9CF7">
                <wp:simplePos x="0" y="0"/>
                <wp:positionH relativeFrom="column">
                  <wp:posOffset>4185285</wp:posOffset>
                </wp:positionH>
                <wp:positionV relativeFrom="paragraph">
                  <wp:posOffset>271780</wp:posOffset>
                </wp:positionV>
                <wp:extent cx="216535" cy="216535"/>
                <wp:effectExtent l="10795" t="8255" r="10795" b="13335"/>
                <wp:wrapNone/>
                <wp:docPr id="131470027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361EE0E5" w14:textId="77777777" w:rsidR="00415C40" w:rsidRDefault="00415C40"/>
                          <w:p w14:paraId="59A690B9"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9E64F" id="Text Box 38" o:spid="_x0000_s1082" type="#_x0000_t202" style="position:absolute;left:0;text-align:left;margin-left:329.55pt;margin-top:21.4pt;width:17.05pt;height:17.05pt;z-index:251635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" strokecolor="navy" strokeweight="1pt">
                <v:fill opacity="0"/>
                <v:textbox inset="3.1pt,3.1pt,3.1pt,3.1pt">
                  <w:txbxContent>
                    <w:p w14:paraId="361EE0E5" w14:textId="77777777" w:rsidR="00415C40" w:rsidRDefault="00415C40"/>
                    <w:p w14:paraId="59A690B9" w14:textId="77777777" w:rsidR="00415C40" w:rsidRDefault="00415C40"/>
                  </w:txbxContent>
                </v:textbox>
              </v:shape>
            </w:pict>
          </mc:Fallback>
        </mc:AlternateContent>
      </w:r>
      <w:r>
        <w:rPr>
          <w:noProof/>
        </w:rPr>
        <mc:AlternateContent>
          <mc:Choice Requires="wps">
            <w:drawing>
              <wp:anchor distT="0" distB="0" distL="114935" distR="114935" simplePos="0" relativeHeight="251636224" behindDoc="0" locked="0" layoutInCell="1" allowOverlap="1" wp14:anchorId="6EB5510B" wp14:editId="710C40DF">
                <wp:simplePos x="0" y="0"/>
                <wp:positionH relativeFrom="column">
                  <wp:posOffset>4413885</wp:posOffset>
                </wp:positionH>
                <wp:positionV relativeFrom="paragraph">
                  <wp:posOffset>271780</wp:posOffset>
                </wp:positionV>
                <wp:extent cx="216535" cy="216535"/>
                <wp:effectExtent l="10795" t="8255" r="10795" b="13335"/>
                <wp:wrapNone/>
                <wp:docPr id="193194798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4E1C0DD8" w14:textId="77777777" w:rsidR="00415C40" w:rsidRDefault="00415C40"/>
                          <w:p w14:paraId="254C022B"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5510B" id="Text Box 39" o:spid="_x0000_s1083" type="#_x0000_t202" style="position:absolute;left:0;text-align:left;margin-left:347.55pt;margin-top:21.4pt;width:17.05pt;height:17.05pt;z-index:2516362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" strokecolor="navy" strokeweight="1pt">
                <v:fill opacity="0"/>
                <v:textbox inset="3.1pt,3.1pt,3.1pt,3.1pt">
                  <w:txbxContent>
                    <w:p w14:paraId="4E1C0DD8" w14:textId="77777777" w:rsidR="00415C40" w:rsidRDefault="00415C40"/>
                    <w:p w14:paraId="254C022B" w14:textId="77777777" w:rsidR="00415C40" w:rsidRDefault="00415C40"/>
                  </w:txbxContent>
                </v:textbox>
              </v:shape>
            </w:pict>
          </mc:Fallback>
        </mc:AlternateContent>
      </w:r>
      <w:r>
        <w:rPr>
          <w:noProof/>
        </w:rPr>
        <mc:AlternateContent>
          <mc:Choice Requires="wps">
            <w:drawing>
              <wp:anchor distT="0" distB="0" distL="114935" distR="114935" simplePos="0" relativeHeight="251637248" behindDoc="0" locked="0" layoutInCell="1" allowOverlap="1" wp14:anchorId="3CF30603" wp14:editId="4650E46B">
                <wp:simplePos x="0" y="0"/>
                <wp:positionH relativeFrom="column">
                  <wp:posOffset>4871085</wp:posOffset>
                </wp:positionH>
                <wp:positionV relativeFrom="paragraph">
                  <wp:posOffset>271780</wp:posOffset>
                </wp:positionV>
                <wp:extent cx="216535" cy="216535"/>
                <wp:effectExtent l="10795" t="8255" r="10795" b="13335"/>
                <wp:wrapNone/>
                <wp:docPr id="134387036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3070684D" w14:textId="77777777" w:rsidR="00415C40" w:rsidRDefault="00415C40"/>
                          <w:p w14:paraId="635E27EA"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30603" id="Text Box 40" o:spid="_x0000_s1084" type="#_x0000_t202" style="position:absolute;left:0;text-align:left;margin-left:383.55pt;margin-top:21.4pt;width:17.05pt;height:17.05pt;z-index:251637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" strokecolor="navy" strokeweight="1pt">
                <v:fill opacity="0"/>
                <v:textbox inset="3.1pt,3.1pt,3.1pt,3.1pt">
                  <w:txbxContent>
                    <w:p w14:paraId="3070684D" w14:textId="77777777" w:rsidR="00415C40" w:rsidRDefault="00415C40"/>
                    <w:p w14:paraId="635E27EA" w14:textId="77777777" w:rsidR="00415C40" w:rsidRDefault="00415C40"/>
                  </w:txbxContent>
                </v:textbox>
              </v:shape>
            </w:pict>
          </mc:Fallback>
        </mc:AlternateContent>
      </w:r>
      <w:r>
        <w:rPr>
          <w:noProof/>
        </w:rPr>
        <mc:AlternateContent>
          <mc:Choice Requires="wps">
            <w:drawing>
              <wp:anchor distT="0" distB="0" distL="114935" distR="114935" simplePos="0" relativeHeight="251638272" behindDoc="0" locked="0" layoutInCell="1" allowOverlap="1" wp14:anchorId="523A7409" wp14:editId="37ABD3E0">
                <wp:simplePos x="0" y="0"/>
                <wp:positionH relativeFrom="column">
                  <wp:posOffset>5099685</wp:posOffset>
                </wp:positionH>
                <wp:positionV relativeFrom="paragraph">
                  <wp:posOffset>271780</wp:posOffset>
                </wp:positionV>
                <wp:extent cx="216535" cy="216535"/>
                <wp:effectExtent l="10795" t="8255" r="10795" b="13335"/>
                <wp:wrapNone/>
                <wp:docPr id="2239200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3B0000DF" w14:textId="77777777" w:rsidR="00415C40" w:rsidRDefault="00415C40"/>
                          <w:p w14:paraId="0A2E4C1F"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A7409" id="Text Box 41" o:spid="_x0000_s1085" type="#_x0000_t202" style="position:absolute;left:0;text-align:left;margin-left:401.55pt;margin-top:21.4pt;width:17.05pt;height:17.05pt;z-index:2516382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" strokecolor="navy" strokeweight="1pt">
                <v:fill opacity="0"/>
                <v:textbox inset="3.1pt,3.1pt,3.1pt,3.1pt">
                  <w:txbxContent>
                    <w:p w14:paraId="3B0000DF" w14:textId="77777777" w:rsidR="00415C40" w:rsidRDefault="00415C40"/>
                    <w:p w14:paraId="0A2E4C1F" w14:textId="77777777" w:rsidR="00415C40" w:rsidRDefault="00415C40"/>
                  </w:txbxContent>
                </v:textbox>
              </v:shape>
            </w:pict>
          </mc:Fallback>
        </mc:AlternateContent>
      </w:r>
      <w:r>
        <w:rPr>
          <w:noProof/>
        </w:rPr>
        <mc:AlternateContent>
          <mc:Choice Requires="wps">
            <w:drawing>
              <wp:anchor distT="0" distB="0" distL="114935" distR="114935" simplePos="0" relativeHeight="251639296" behindDoc="0" locked="0" layoutInCell="1" allowOverlap="1" wp14:anchorId="27825A08" wp14:editId="295B2E14">
                <wp:simplePos x="0" y="0"/>
                <wp:positionH relativeFrom="column">
                  <wp:posOffset>5328285</wp:posOffset>
                </wp:positionH>
                <wp:positionV relativeFrom="paragraph">
                  <wp:posOffset>271780</wp:posOffset>
                </wp:positionV>
                <wp:extent cx="216535" cy="216535"/>
                <wp:effectExtent l="10795" t="8255" r="10795" b="13335"/>
                <wp:wrapNone/>
                <wp:docPr id="14015370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6651AD6E" w14:textId="77777777" w:rsidR="00415C40" w:rsidRDefault="00415C40"/>
                          <w:p w14:paraId="66774786"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25A08" id="Text Box 42" o:spid="_x0000_s1086" type="#_x0000_t202" style="position:absolute;left:0;text-align:left;margin-left:419.55pt;margin-top:21.4pt;width:17.05pt;height:17.05pt;z-index:2516392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" strokecolor="navy" strokeweight="1pt">
                <v:fill opacity="0"/>
                <v:textbox inset="3.1pt,3.1pt,3.1pt,3.1pt">
                  <w:txbxContent>
                    <w:p w14:paraId="6651AD6E" w14:textId="77777777" w:rsidR="00415C40" w:rsidRDefault="00415C40"/>
                    <w:p w14:paraId="66774786" w14:textId="77777777" w:rsidR="00415C40" w:rsidRDefault="00415C40"/>
                  </w:txbxContent>
                </v:textbox>
              </v:shape>
            </w:pict>
          </mc:Fallback>
        </mc:AlternateContent>
      </w:r>
      <w:r>
        <w:rPr>
          <w:noProof/>
        </w:rPr>
        <mc:AlternateContent>
          <mc:Choice Requires="wps">
            <w:drawing>
              <wp:anchor distT="0" distB="0" distL="114935" distR="114935" simplePos="0" relativeHeight="251640320" behindDoc="0" locked="0" layoutInCell="1" allowOverlap="1" wp14:anchorId="4EC4B9CD" wp14:editId="48AC4F41">
                <wp:simplePos x="0" y="0"/>
                <wp:positionH relativeFrom="column">
                  <wp:posOffset>5556885</wp:posOffset>
                </wp:positionH>
                <wp:positionV relativeFrom="paragraph">
                  <wp:posOffset>271780</wp:posOffset>
                </wp:positionV>
                <wp:extent cx="216535" cy="216535"/>
                <wp:effectExtent l="10795" t="8255" r="10795" b="13335"/>
                <wp:wrapNone/>
                <wp:docPr id="6472981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59AD24C0" w14:textId="77777777" w:rsidR="00415C40" w:rsidRDefault="00415C40"/>
                          <w:p w14:paraId="6267B084"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4B9CD" id="Text Box 43" o:spid="_x0000_s1087" type="#_x0000_t202" style="position:absolute;left:0;text-align:left;margin-left:437.55pt;margin-top:21.4pt;width:17.05pt;height:17.05pt;z-index:251640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" strokecolor="navy" strokeweight="1pt">
                <v:fill opacity="0"/>
                <v:textbox inset="3.1pt,3.1pt,3.1pt,3.1pt">
                  <w:txbxContent>
                    <w:p w14:paraId="59AD24C0" w14:textId="77777777" w:rsidR="00415C40" w:rsidRDefault="00415C40"/>
                    <w:p w14:paraId="6267B084" w14:textId="77777777" w:rsidR="00415C40" w:rsidRDefault="00415C40"/>
                  </w:txbxContent>
                </v:textbox>
              </v:shape>
            </w:pict>
          </mc:Fallback>
        </mc:AlternateContent>
      </w:r>
      <w:r w:rsidR="00815CB6">
        <w:rPr>
          <w:sz w:val="22"/>
          <w:szCs w:val="22"/>
        </w:rPr>
        <w:tab/>
        <w:t>(cod. fiscale)</w:t>
      </w:r>
    </w:p>
    <w:p w14:paraId="7B4A025A" w14:textId="15116E91" w:rsidR="00815CB6" w:rsidRDefault="00F36D1F">
      <w:pPr>
        <w:pStyle w:val="Default"/>
        <w:tabs>
          <w:tab w:val="left" w:pos="284"/>
          <w:tab w:val="left" w:pos="5245"/>
          <w:tab w:val="left" w:pos="6379"/>
          <w:tab w:val="left" w:pos="7513"/>
        </w:tabs>
        <w:spacing w:line="480" w:lineRule="auto"/>
        <w:jc w:val="both"/>
      </w:pPr>
      <w:r>
        <w:rPr>
          <w:noProof/>
        </w:rPr>
        <mc:AlternateContent>
          <mc:Choice Requires="wps">
            <w:drawing>
              <wp:anchor distT="0" distB="0" distL="114935" distR="114935" simplePos="0" relativeHeight="251641344" behindDoc="0" locked="0" layoutInCell="1" allowOverlap="1" wp14:anchorId="6C18BF97" wp14:editId="6580B0F4">
                <wp:simplePos x="0" y="0"/>
                <wp:positionH relativeFrom="column">
                  <wp:posOffset>113665</wp:posOffset>
                </wp:positionH>
                <wp:positionV relativeFrom="paragraph">
                  <wp:posOffset>278765</wp:posOffset>
                </wp:positionV>
                <wp:extent cx="180340" cy="180340"/>
                <wp:effectExtent l="6350" t="12700" r="13335" b="6985"/>
                <wp:wrapNone/>
                <wp:docPr id="21617512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alpha val="0"/>
                          </a:srgbClr>
                        </a:solidFill>
                        <a:ln w="12700">
                          <a:solidFill>
                            <a:srgbClr val="000080"/>
                          </a:solidFill>
                          <a:miter lim="800000"/>
                          <a:headEnd/>
                          <a:tailEnd/>
                        </a:ln>
                      </wps:spPr>
                      <wps:txbx>
                        <w:txbxContent>
                          <w:p w14:paraId="703913EA" w14:textId="77777777" w:rsidR="00415C40" w:rsidRDefault="00415C40"/>
                          <w:p w14:paraId="58BDDD3C"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BF97" id="Text Box 44" o:spid="_x0000_s1088" type="#_x0000_t202" style="position:absolute;left:0;text-align:left;margin-left:8.95pt;margin-top:21.95pt;width:14.2pt;height:14.2pt;z-index:251641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" strokecolor="navy" strokeweight="1pt">
                <v:fill opacity="0"/>
                <v:textbox inset="3.1pt,3.1pt,3.1pt,3.1pt">
                  <w:txbxContent>
                    <w:p w14:paraId="703913EA" w14:textId="77777777" w:rsidR="00415C40" w:rsidRDefault="00415C40"/>
                    <w:p w14:paraId="58BDDD3C" w14:textId="77777777" w:rsidR="00415C40" w:rsidRDefault="00415C40"/>
                  </w:txbxContent>
                </v:textbox>
              </v:shape>
            </w:pict>
          </mc:Fallback>
        </mc:AlternateContent>
      </w:r>
      <w:r>
        <w:rPr>
          <w:noProof/>
        </w:rPr>
        <mc:AlternateContent>
          <mc:Choice Requires="wps">
            <w:drawing>
              <wp:anchor distT="0" distB="0" distL="114935" distR="114935" simplePos="0" relativeHeight="251642368" behindDoc="0" locked="0" layoutInCell="1" allowOverlap="1" wp14:anchorId="0C7B070F" wp14:editId="5C85E2CA">
                <wp:simplePos x="0" y="0"/>
                <wp:positionH relativeFrom="column">
                  <wp:posOffset>4006215</wp:posOffset>
                </wp:positionH>
                <wp:positionV relativeFrom="paragraph">
                  <wp:posOffset>242570</wp:posOffset>
                </wp:positionV>
                <wp:extent cx="2454910" cy="216535"/>
                <wp:effectExtent l="12700" t="14605" r="8890" b="6985"/>
                <wp:wrapNone/>
                <wp:docPr id="154908846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216535"/>
                        </a:xfrm>
                        <a:prstGeom prst="rect">
                          <a:avLst/>
                        </a:prstGeom>
                        <a:solidFill>
                          <a:srgbClr val="FFFFFF">
                            <a:alpha val="0"/>
                          </a:srgbClr>
                        </a:solidFill>
                        <a:ln w="12700">
                          <a:solidFill>
                            <a:srgbClr val="000080"/>
                          </a:solidFill>
                          <a:miter lim="800000"/>
                          <a:headEnd/>
                          <a:tailEnd/>
                        </a:ln>
                      </wps:spPr>
                      <wps:txbx>
                        <w:txbxContent>
                          <w:p w14:paraId="6E844480"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B070F" id="Text Box 45" o:spid="_x0000_s1089" type="#_x0000_t202" style="position:absolute;left:0;text-align:left;margin-left:315.45pt;margin-top:19.1pt;width:193.3pt;height:17.05pt;z-index:251642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" strokecolor="navy" strokeweight="1pt">
                <v:fill opacity="0"/>
                <v:textbox inset="7.45pt,3.85pt,7.45pt,3.85pt">
                  <w:txbxContent>
                    <w:p w14:paraId="6E844480" w14:textId="77777777" w:rsidR="00415C40" w:rsidRDefault="00415C40"/>
                  </w:txbxContent>
                </v:textbox>
              </v:shape>
            </w:pict>
          </mc:Fallback>
        </mc:AlternateContent>
      </w:r>
      <w:r>
        <w:rPr>
          <w:noProof/>
        </w:rPr>
        <mc:AlternateContent>
          <mc:Choice Requires="wps">
            <w:drawing>
              <wp:anchor distT="0" distB="0" distL="114935" distR="114935" simplePos="0" relativeHeight="251652608" behindDoc="0" locked="0" layoutInCell="1" allowOverlap="1" wp14:anchorId="66CA8005" wp14:editId="75745C3E">
                <wp:simplePos x="0" y="0"/>
                <wp:positionH relativeFrom="column">
                  <wp:posOffset>1677670</wp:posOffset>
                </wp:positionH>
                <wp:positionV relativeFrom="paragraph">
                  <wp:posOffset>278765</wp:posOffset>
                </wp:positionV>
                <wp:extent cx="180340" cy="180340"/>
                <wp:effectExtent l="8255" t="12700" r="11430" b="6985"/>
                <wp:wrapNone/>
                <wp:docPr id="157288502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alpha val="0"/>
                          </a:srgbClr>
                        </a:solidFill>
                        <a:ln w="12700">
                          <a:solidFill>
                            <a:srgbClr val="000080"/>
                          </a:solidFill>
                          <a:miter lim="800000"/>
                          <a:headEnd/>
                          <a:tailEnd/>
                        </a:ln>
                      </wps:spPr>
                      <wps:txbx>
                        <w:txbxContent>
                          <w:p w14:paraId="65272039" w14:textId="77777777" w:rsidR="00415C40" w:rsidRDefault="00415C40"/>
                          <w:p w14:paraId="290C07EB"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A8005" id="Text Box 55" o:spid="_x0000_s1090" type="#_x0000_t202" style="position:absolute;left:0;text-align:left;margin-left:132.1pt;margin-top:21.95pt;width:14.2pt;height:14.2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" strokecolor="navy" strokeweight="1pt">
                <v:fill opacity="0"/>
                <v:textbox inset="3.1pt,3.1pt,3.1pt,3.1pt">
                  <w:txbxContent>
                    <w:p w14:paraId="65272039" w14:textId="77777777" w:rsidR="00415C40" w:rsidRDefault="00415C40"/>
                    <w:p w14:paraId="290C07EB" w14:textId="77777777" w:rsidR="00415C40" w:rsidRDefault="00415C40"/>
                  </w:txbxContent>
                </v:textbox>
              </v:shape>
            </w:pict>
          </mc:Fallback>
        </mc:AlternateContent>
      </w:r>
      <w:r w:rsidR="00815CB6">
        <w:rPr>
          <w:rFonts w:ascii="Times New Roman" w:hAnsi="Times New Roman" w:cs="Times New Roman"/>
          <w:color w:val="auto"/>
          <w:sz w:val="22"/>
          <w:szCs w:val="22"/>
        </w:rPr>
        <w:t xml:space="preserve">è </w:t>
      </w:r>
      <w:proofErr w:type="spellStart"/>
      <w:r w:rsidR="00815CB6">
        <w:rPr>
          <w:rFonts w:ascii="Times New Roman" w:hAnsi="Times New Roman" w:cs="Times New Roman"/>
          <w:color w:val="auto"/>
          <w:sz w:val="22"/>
          <w:szCs w:val="22"/>
        </w:rPr>
        <w:t>nat</w:t>
      </w:r>
      <w:proofErr w:type="spellEnd"/>
      <w:r w:rsidR="00815CB6">
        <w:rPr>
          <w:rFonts w:ascii="Times New Roman" w:hAnsi="Times New Roman" w:cs="Times New Roman"/>
          <w:color w:val="auto"/>
          <w:sz w:val="22"/>
          <w:szCs w:val="22"/>
        </w:rPr>
        <w:t>_ a:</w:t>
      </w:r>
      <w:r w:rsidR="00815CB6">
        <w:rPr>
          <w:rFonts w:ascii="Times New Roman" w:hAnsi="Times New Roman" w:cs="Times New Roman"/>
          <w:color w:val="auto"/>
          <w:sz w:val="22"/>
          <w:szCs w:val="22"/>
        </w:rPr>
        <w:tab/>
        <w:t>il</w:t>
      </w:r>
      <w:r w:rsidR="00815CB6">
        <w:rPr>
          <w:rFonts w:ascii="Times New Roman" w:hAnsi="Times New Roman" w:cs="Times New Roman"/>
          <w:color w:val="auto"/>
          <w:sz w:val="22"/>
          <w:szCs w:val="22"/>
        </w:rPr>
        <w:tab/>
        <w:t>/</w:t>
      </w:r>
      <w:r w:rsidR="00815CB6">
        <w:rPr>
          <w:rFonts w:ascii="Times New Roman" w:hAnsi="Times New Roman" w:cs="Times New Roman"/>
          <w:color w:val="auto"/>
          <w:sz w:val="22"/>
          <w:szCs w:val="22"/>
        </w:rPr>
        <w:tab/>
        <w:t>/</w:t>
      </w:r>
      <w:r w:rsidR="00815CB6">
        <w:rPr>
          <w:rFonts w:ascii="Times New Roman" w:hAnsi="Times New Roman" w:cs="Times New Roman"/>
          <w:color w:val="auto"/>
          <w:sz w:val="22"/>
          <w:szCs w:val="22"/>
        </w:rPr>
        <w:tab/>
      </w:r>
    </w:p>
    <w:p w14:paraId="61492A62" w14:textId="7985B7BB" w:rsidR="00815CB6" w:rsidRDefault="00F36D1F">
      <w:pPr>
        <w:pStyle w:val="Default"/>
        <w:tabs>
          <w:tab w:val="left" w:pos="567"/>
          <w:tab w:val="left" w:pos="2977"/>
          <w:tab w:val="left" w:pos="3686"/>
        </w:tabs>
        <w:spacing w:line="480" w:lineRule="auto"/>
        <w:jc w:val="both"/>
      </w:pPr>
      <w:r>
        <w:rPr>
          <w:noProof/>
        </w:rPr>
        <mc:AlternateContent>
          <mc:Choice Requires="wps">
            <w:drawing>
              <wp:anchor distT="0" distB="0" distL="114935" distR="114935" simplePos="0" relativeHeight="251643392" behindDoc="0" locked="0" layoutInCell="1" allowOverlap="1" wp14:anchorId="019E3B27" wp14:editId="7CBCFEBE">
                <wp:simplePos x="0" y="0"/>
                <wp:positionH relativeFrom="column">
                  <wp:posOffset>835025</wp:posOffset>
                </wp:positionH>
                <wp:positionV relativeFrom="paragraph">
                  <wp:posOffset>236220</wp:posOffset>
                </wp:positionV>
                <wp:extent cx="2701290" cy="216535"/>
                <wp:effectExtent l="13335" t="15240" r="9525" b="6350"/>
                <wp:wrapNone/>
                <wp:docPr id="4903023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16535"/>
                        </a:xfrm>
                        <a:prstGeom prst="rect">
                          <a:avLst/>
                        </a:prstGeom>
                        <a:solidFill>
                          <a:srgbClr val="FFFFFF">
                            <a:alpha val="0"/>
                          </a:srgbClr>
                        </a:solidFill>
                        <a:ln w="12700">
                          <a:solidFill>
                            <a:srgbClr val="000080"/>
                          </a:solidFill>
                          <a:miter lim="800000"/>
                          <a:headEnd/>
                          <a:tailEnd/>
                        </a:ln>
                      </wps:spPr>
                      <wps:txbx>
                        <w:txbxContent>
                          <w:p w14:paraId="727417DF"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E3B27" id="Text Box 46" o:spid="_x0000_s1091" type="#_x0000_t202" style="position:absolute;left:0;text-align:left;margin-left:65.75pt;margin-top:18.6pt;width:212.7pt;height:17.05pt;z-index:251643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" strokecolor="navy" strokeweight="1pt">
                <v:fill opacity="0"/>
                <v:textbox inset="7.45pt,3.85pt,7.45pt,3.85pt">
                  <w:txbxContent>
                    <w:p w14:paraId="727417DF" w14:textId="77777777" w:rsidR="00415C40" w:rsidRDefault="00415C40"/>
                  </w:txbxContent>
                </v:textbox>
              </v:shape>
            </w:pict>
          </mc:Fallback>
        </mc:AlternateContent>
      </w:r>
      <w:r>
        <w:rPr>
          <w:noProof/>
        </w:rPr>
        <mc:AlternateContent>
          <mc:Choice Requires="wps">
            <w:drawing>
              <wp:anchor distT="0" distB="0" distL="114935" distR="114935" simplePos="0" relativeHeight="251644416" behindDoc="0" locked="0" layoutInCell="1" allowOverlap="1" wp14:anchorId="2E4FF9E5" wp14:editId="346203DC">
                <wp:simplePos x="0" y="0"/>
                <wp:positionH relativeFrom="column">
                  <wp:posOffset>4004310</wp:posOffset>
                </wp:positionH>
                <wp:positionV relativeFrom="paragraph">
                  <wp:posOffset>223520</wp:posOffset>
                </wp:positionV>
                <wp:extent cx="216535" cy="216535"/>
                <wp:effectExtent l="10795" t="12065" r="10795" b="9525"/>
                <wp:wrapNone/>
                <wp:docPr id="21400768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1ABE34AD" w14:textId="77777777" w:rsidR="00415C40" w:rsidRDefault="00415C40"/>
                          <w:p w14:paraId="0DF79D5A"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FF9E5" id="Text Box 47" o:spid="_x0000_s1092" type="#_x0000_t202" style="position:absolute;left:0;text-align:left;margin-left:315.3pt;margin-top:17.6pt;width:17.05pt;height:17.05pt;z-index:2516444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" strokecolor="navy" strokeweight="1pt">
                <v:fill opacity="0"/>
                <v:textbox inset="3.1pt,3.1pt,3.1pt,3.1pt">
                  <w:txbxContent>
                    <w:p w14:paraId="1ABE34AD" w14:textId="77777777" w:rsidR="00415C40" w:rsidRDefault="00415C40"/>
                    <w:p w14:paraId="0DF79D5A" w14:textId="77777777" w:rsidR="00415C40" w:rsidRDefault="00415C40"/>
                  </w:txbxContent>
                </v:textbox>
              </v:shape>
            </w:pict>
          </mc:Fallback>
        </mc:AlternateContent>
      </w:r>
      <w:r>
        <w:rPr>
          <w:noProof/>
        </w:rPr>
        <mc:AlternateContent>
          <mc:Choice Requires="wps">
            <w:drawing>
              <wp:anchor distT="0" distB="0" distL="114935" distR="114935" simplePos="0" relativeHeight="251645440" behindDoc="0" locked="0" layoutInCell="1" allowOverlap="1" wp14:anchorId="4D329EE8" wp14:editId="77882CC1">
                <wp:simplePos x="0" y="0"/>
                <wp:positionH relativeFrom="column">
                  <wp:posOffset>4232910</wp:posOffset>
                </wp:positionH>
                <wp:positionV relativeFrom="paragraph">
                  <wp:posOffset>223520</wp:posOffset>
                </wp:positionV>
                <wp:extent cx="216535" cy="216535"/>
                <wp:effectExtent l="10795" t="12065" r="10795" b="9525"/>
                <wp:wrapNone/>
                <wp:docPr id="3139649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42A7E086" w14:textId="77777777" w:rsidR="00415C40" w:rsidRDefault="00415C40"/>
                          <w:p w14:paraId="3D5D4D05"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29EE8" id="Text Box 48" o:spid="_x0000_s1093" type="#_x0000_t202" style="position:absolute;left:0;text-align:left;margin-left:333.3pt;margin-top:17.6pt;width:17.05pt;height:17.05pt;z-index:2516454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" strokecolor="navy" strokeweight="1pt">
                <v:fill opacity="0"/>
                <v:textbox inset="3.1pt,3.1pt,3.1pt,3.1pt">
                  <w:txbxContent>
                    <w:p w14:paraId="42A7E086" w14:textId="77777777" w:rsidR="00415C40" w:rsidRDefault="00415C40"/>
                    <w:p w14:paraId="3D5D4D05" w14:textId="77777777" w:rsidR="00415C40" w:rsidRDefault="00415C40"/>
                  </w:txbxContent>
                </v:textbox>
              </v:shape>
            </w:pict>
          </mc:Fallback>
        </mc:AlternateContent>
      </w:r>
      <w:r>
        <w:rPr>
          <w:noProof/>
        </w:rPr>
        <mc:AlternateContent>
          <mc:Choice Requires="wps">
            <w:drawing>
              <wp:anchor distT="0" distB="0" distL="114935" distR="114935" simplePos="0" relativeHeight="251646464" behindDoc="0" locked="0" layoutInCell="1" allowOverlap="1" wp14:anchorId="2A071205" wp14:editId="06328A78">
                <wp:simplePos x="0" y="0"/>
                <wp:positionH relativeFrom="column">
                  <wp:posOffset>4461510</wp:posOffset>
                </wp:positionH>
                <wp:positionV relativeFrom="paragraph">
                  <wp:posOffset>223520</wp:posOffset>
                </wp:positionV>
                <wp:extent cx="216535" cy="216535"/>
                <wp:effectExtent l="10795" t="12065" r="10795" b="9525"/>
                <wp:wrapNone/>
                <wp:docPr id="19465627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77CA1E7C" w14:textId="77777777" w:rsidR="00415C40" w:rsidRDefault="00415C40"/>
                          <w:p w14:paraId="20006825"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71205" id="Text Box 49" o:spid="_x0000_s1094" type="#_x0000_t202" style="position:absolute;left:0;text-align:left;margin-left:351.3pt;margin-top:17.6pt;width:17.05pt;height:17.05pt;z-index:251646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" strokecolor="navy" strokeweight="1pt">
                <v:fill opacity="0"/>
                <v:textbox inset="3.1pt,3.1pt,3.1pt,3.1pt">
                  <w:txbxContent>
                    <w:p w14:paraId="77CA1E7C" w14:textId="77777777" w:rsidR="00415C40" w:rsidRDefault="00415C40"/>
                    <w:p w14:paraId="20006825" w14:textId="77777777" w:rsidR="00415C40" w:rsidRDefault="00415C40"/>
                  </w:txbxContent>
                </v:textbox>
              </v:shape>
            </w:pict>
          </mc:Fallback>
        </mc:AlternateContent>
      </w:r>
      <w:r>
        <w:rPr>
          <w:noProof/>
        </w:rPr>
        <mc:AlternateContent>
          <mc:Choice Requires="wps">
            <w:drawing>
              <wp:anchor distT="0" distB="0" distL="114935" distR="114935" simplePos="0" relativeHeight="251647488" behindDoc="0" locked="0" layoutInCell="1" allowOverlap="1" wp14:anchorId="6C4B22FB" wp14:editId="306B2B22">
                <wp:simplePos x="0" y="0"/>
                <wp:positionH relativeFrom="column">
                  <wp:posOffset>4690110</wp:posOffset>
                </wp:positionH>
                <wp:positionV relativeFrom="paragraph">
                  <wp:posOffset>223520</wp:posOffset>
                </wp:positionV>
                <wp:extent cx="216535" cy="216535"/>
                <wp:effectExtent l="10795" t="12065" r="10795" b="9525"/>
                <wp:wrapNone/>
                <wp:docPr id="4894114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2DD01802" w14:textId="77777777" w:rsidR="00415C40" w:rsidRDefault="00415C40"/>
                          <w:p w14:paraId="2335C026"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B22FB" id="Text Box 50" o:spid="_x0000_s1095" type="#_x0000_t202" style="position:absolute;left:0;text-align:left;margin-left:369.3pt;margin-top:17.6pt;width:17.05pt;height:17.05pt;z-index:2516474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" strokecolor="navy" strokeweight="1pt">
                <v:fill opacity="0"/>
                <v:textbox inset="3.1pt,3.1pt,3.1pt,3.1pt">
                  <w:txbxContent>
                    <w:p w14:paraId="2DD01802" w14:textId="77777777" w:rsidR="00415C40" w:rsidRDefault="00415C40"/>
                    <w:p w14:paraId="2335C026" w14:textId="77777777" w:rsidR="00415C40" w:rsidRDefault="00415C40"/>
                  </w:txbxContent>
                </v:textbox>
              </v:shape>
            </w:pict>
          </mc:Fallback>
        </mc:AlternateContent>
      </w:r>
      <w:r>
        <w:rPr>
          <w:noProof/>
        </w:rPr>
        <mc:AlternateContent>
          <mc:Choice Requires="wps">
            <w:drawing>
              <wp:anchor distT="0" distB="0" distL="114935" distR="114935" simplePos="0" relativeHeight="251648512" behindDoc="0" locked="0" layoutInCell="1" allowOverlap="1" wp14:anchorId="1989D6DF" wp14:editId="7BEB9157">
                <wp:simplePos x="0" y="0"/>
                <wp:positionH relativeFrom="column">
                  <wp:posOffset>4918710</wp:posOffset>
                </wp:positionH>
                <wp:positionV relativeFrom="paragraph">
                  <wp:posOffset>223520</wp:posOffset>
                </wp:positionV>
                <wp:extent cx="216535" cy="216535"/>
                <wp:effectExtent l="10795" t="12065" r="10795" b="9525"/>
                <wp:wrapNone/>
                <wp:docPr id="77794891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16535"/>
                        </a:xfrm>
                        <a:prstGeom prst="rect">
                          <a:avLst/>
                        </a:prstGeom>
                        <a:solidFill>
                          <a:srgbClr val="FFFFFF">
                            <a:alpha val="0"/>
                          </a:srgbClr>
                        </a:solidFill>
                        <a:ln w="12700">
                          <a:solidFill>
                            <a:srgbClr val="000080"/>
                          </a:solidFill>
                          <a:miter lim="800000"/>
                          <a:headEnd/>
                          <a:tailEnd/>
                        </a:ln>
                      </wps:spPr>
                      <wps:txbx>
                        <w:txbxContent>
                          <w:p w14:paraId="3FF46A1D" w14:textId="77777777" w:rsidR="00415C40" w:rsidRDefault="00415C40"/>
                          <w:p w14:paraId="1E97AA1D"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6DF" id="Text Box 51" o:spid="_x0000_s1096" type="#_x0000_t202" style="position:absolute;left:0;text-align:left;margin-left:387.3pt;margin-top:17.6pt;width:17.05pt;height:17.05pt;z-index:2516485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" strokecolor="navy" strokeweight="1pt">
                <v:fill opacity="0"/>
                <v:textbox inset="3.1pt,3.1pt,3.1pt,3.1pt">
                  <w:txbxContent>
                    <w:p w14:paraId="3FF46A1D" w14:textId="77777777" w:rsidR="00415C40" w:rsidRDefault="00415C40"/>
                    <w:p w14:paraId="1E97AA1D" w14:textId="77777777" w:rsidR="00415C40" w:rsidRDefault="00415C40"/>
                  </w:txbxContent>
                </v:textbox>
              </v:shape>
            </w:pict>
          </mc:Fallback>
        </mc:AlternateContent>
      </w:r>
      <w:r w:rsidR="00815CB6">
        <w:rPr>
          <w:rFonts w:ascii="Times New Roman" w:hAnsi="Times New Roman" w:cs="Times New Roman"/>
          <w:color w:val="auto"/>
          <w:sz w:val="22"/>
          <w:szCs w:val="22"/>
        </w:rPr>
        <w:tab/>
        <w:t>è cittadino italiano</w:t>
      </w:r>
      <w:r w:rsidR="00815CB6">
        <w:rPr>
          <w:rFonts w:ascii="Times New Roman" w:hAnsi="Times New Roman" w:cs="Times New Roman"/>
          <w:color w:val="auto"/>
          <w:sz w:val="22"/>
          <w:szCs w:val="22"/>
        </w:rPr>
        <w:tab/>
        <w:t>altro - (nazione straniera di nascita)</w:t>
      </w:r>
    </w:p>
    <w:p w14:paraId="4EEBDCD3" w14:textId="0497EFB5" w:rsidR="00815CB6" w:rsidRDefault="00D762A4">
      <w:pPr>
        <w:pStyle w:val="Default"/>
        <w:tabs>
          <w:tab w:val="left" w:pos="284"/>
          <w:tab w:val="left" w:pos="5670"/>
        </w:tabs>
        <w:spacing w:line="480" w:lineRule="auto"/>
        <w:jc w:val="both"/>
      </w:pPr>
      <w:r>
        <w:rPr>
          <w:noProof/>
        </w:rPr>
        <mc:AlternateContent>
          <mc:Choice Requires="wps">
            <w:drawing>
              <wp:anchor distT="0" distB="0" distL="114935" distR="114935" simplePos="0" relativeHeight="251651584" behindDoc="0" locked="0" layoutInCell="1" allowOverlap="1" wp14:anchorId="00A3DA6E" wp14:editId="4A9E1A70">
                <wp:simplePos x="0" y="0"/>
                <wp:positionH relativeFrom="column">
                  <wp:posOffset>4974064</wp:posOffset>
                </wp:positionH>
                <wp:positionV relativeFrom="paragraph">
                  <wp:posOffset>239387</wp:posOffset>
                </wp:positionV>
                <wp:extent cx="1483695" cy="216535"/>
                <wp:effectExtent l="0" t="0" r="21590" b="12065"/>
                <wp:wrapNone/>
                <wp:docPr id="93133457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695" cy="216535"/>
                        </a:xfrm>
                        <a:prstGeom prst="rect">
                          <a:avLst/>
                        </a:prstGeom>
                        <a:solidFill>
                          <a:srgbClr val="FFFFFF">
                            <a:alpha val="0"/>
                          </a:srgbClr>
                        </a:solidFill>
                        <a:ln w="12700">
                          <a:solidFill>
                            <a:srgbClr val="000080"/>
                          </a:solidFill>
                          <a:miter lim="800000"/>
                          <a:headEnd/>
                          <a:tailEnd/>
                        </a:ln>
                      </wps:spPr>
                      <wps:txbx>
                        <w:txbxContent>
                          <w:p w14:paraId="11A80ED2"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3DA6E" id="Text Box 54" o:spid="_x0000_s1097" type="#_x0000_t202" style="position:absolute;left:0;text-align:left;margin-left:391.65pt;margin-top:18.85pt;width:116.85pt;height:17.0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" strokecolor="navy" strokeweight="1pt">
                <v:fill opacity="0"/>
                <v:textbox inset="7.45pt,3.85pt,7.45pt,3.85pt">
                  <w:txbxContent>
                    <w:p w14:paraId="11A80ED2" w14:textId="77777777" w:rsidR="00415C40" w:rsidRDefault="00415C40"/>
                  </w:txbxContent>
                </v:textbox>
              </v:shape>
            </w:pict>
          </mc:Fallback>
        </mc:AlternateContent>
      </w:r>
      <w:r>
        <w:rPr>
          <w:noProof/>
        </w:rPr>
        <mc:AlternateContent>
          <mc:Choice Requires="wps">
            <w:drawing>
              <wp:anchor distT="0" distB="0" distL="114935" distR="114935" simplePos="0" relativeHeight="251650560" behindDoc="0" locked="0" layoutInCell="1" allowOverlap="1" wp14:anchorId="4D4C3BED" wp14:editId="65D2788B">
                <wp:simplePos x="0" y="0"/>
                <wp:positionH relativeFrom="column">
                  <wp:posOffset>4008751</wp:posOffset>
                </wp:positionH>
                <wp:positionV relativeFrom="paragraph">
                  <wp:posOffset>239387</wp:posOffset>
                </wp:positionV>
                <wp:extent cx="370673" cy="216535"/>
                <wp:effectExtent l="0" t="0" r="10795" b="12065"/>
                <wp:wrapNone/>
                <wp:docPr id="1022688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73" cy="216535"/>
                        </a:xfrm>
                        <a:prstGeom prst="rect">
                          <a:avLst/>
                        </a:prstGeom>
                        <a:solidFill>
                          <a:srgbClr val="FFFFFF">
                            <a:alpha val="0"/>
                          </a:srgbClr>
                        </a:solidFill>
                        <a:ln w="12700">
                          <a:solidFill>
                            <a:srgbClr val="000080"/>
                          </a:solidFill>
                          <a:miter lim="800000"/>
                          <a:headEnd/>
                          <a:tailEnd/>
                        </a:ln>
                      </wps:spPr>
                      <wps:txbx>
                        <w:txbxContent>
                          <w:p w14:paraId="53ADEF85" w14:textId="77777777" w:rsidR="00415C40" w:rsidRDefault="00415C40"/>
                          <w:p w14:paraId="52CAA3B2"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C3BED" id="Text Box 53" o:spid="_x0000_s1098" type="#_x0000_t202" style="position:absolute;left:0;text-align:left;margin-left:315.65pt;margin-top:18.85pt;width:29.2pt;height:17.05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" strokecolor="navy" strokeweight="1pt">
                <v:fill opacity="0"/>
                <v:textbox inset="3.1pt,3.1pt,3.1pt,3.1pt">
                  <w:txbxContent>
                    <w:p w14:paraId="53ADEF85" w14:textId="77777777" w:rsidR="00415C40" w:rsidRDefault="00415C40"/>
                    <w:p w14:paraId="52CAA3B2" w14:textId="77777777" w:rsidR="00415C40" w:rsidRDefault="00415C40"/>
                  </w:txbxContent>
                </v:textbox>
              </v:shape>
            </w:pict>
          </mc:Fallback>
        </mc:AlternateContent>
      </w:r>
      <w:r w:rsidR="00F36D1F">
        <w:rPr>
          <w:noProof/>
        </w:rPr>
        <mc:AlternateContent>
          <mc:Choice Requires="wps">
            <w:drawing>
              <wp:anchor distT="0" distB="0" distL="114935" distR="114935" simplePos="0" relativeHeight="251649536" behindDoc="0" locked="0" layoutInCell="1" allowOverlap="1" wp14:anchorId="5804DAD7" wp14:editId="622BCF4D">
                <wp:simplePos x="0" y="0"/>
                <wp:positionH relativeFrom="column">
                  <wp:posOffset>835025</wp:posOffset>
                </wp:positionH>
                <wp:positionV relativeFrom="paragraph">
                  <wp:posOffset>237490</wp:posOffset>
                </wp:positionV>
                <wp:extent cx="2701290" cy="216535"/>
                <wp:effectExtent l="13335" t="13970" r="9525" b="7620"/>
                <wp:wrapNone/>
                <wp:docPr id="1586747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16535"/>
                        </a:xfrm>
                        <a:prstGeom prst="rect">
                          <a:avLst/>
                        </a:prstGeom>
                        <a:solidFill>
                          <a:srgbClr val="FFFFFF">
                            <a:alpha val="0"/>
                          </a:srgbClr>
                        </a:solidFill>
                        <a:ln w="12700">
                          <a:solidFill>
                            <a:srgbClr val="000080"/>
                          </a:solidFill>
                          <a:miter lim="800000"/>
                          <a:headEnd/>
                          <a:tailEnd/>
                        </a:ln>
                      </wps:spPr>
                      <wps:txbx>
                        <w:txbxContent>
                          <w:p w14:paraId="4B0D613A"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4DAD7" id="Text Box 52" o:spid="_x0000_s1099" type="#_x0000_t202" style="position:absolute;left:0;text-align:left;margin-left:65.75pt;margin-top:18.7pt;width:212.7pt;height:17.05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" strokecolor="navy" strokeweight="1pt">
                <v:fill opacity="0"/>
                <v:textbox inset="7.45pt,3.85pt,7.45pt,3.85pt">
                  <w:txbxContent>
                    <w:p w14:paraId="4B0D613A" w14:textId="77777777" w:rsidR="00415C40" w:rsidRDefault="00415C40"/>
                  </w:txbxContent>
                </v:textbox>
              </v:shape>
            </w:pict>
          </mc:Fallback>
        </mc:AlternateContent>
      </w:r>
      <w:r w:rsidR="00815CB6">
        <w:rPr>
          <w:rFonts w:ascii="Times New Roman" w:hAnsi="Times New Roman" w:cs="Times New Roman"/>
          <w:color w:val="auto"/>
          <w:sz w:val="22"/>
          <w:szCs w:val="22"/>
        </w:rPr>
        <w:t>è residente a:</w:t>
      </w:r>
      <w:r w:rsidR="00815CB6">
        <w:rPr>
          <w:rFonts w:ascii="Times New Roman" w:hAnsi="Times New Roman" w:cs="Times New Roman"/>
          <w:color w:val="auto"/>
          <w:sz w:val="22"/>
          <w:szCs w:val="22"/>
        </w:rPr>
        <w:tab/>
      </w:r>
      <w:proofErr w:type="spellStart"/>
      <w:r w:rsidR="00815CB6">
        <w:rPr>
          <w:rFonts w:ascii="Times New Roman" w:hAnsi="Times New Roman" w:cs="Times New Roman"/>
          <w:color w:val="auto"/>
          <w:sz w:val="22"/>
          <w:szCs w:val="22"/>
        </w:rPr>
        <w:t>c.a.p.</w:t>
      </w:r>
      <w:proofErr w:type="spellEnd"/>
      <w:r w:rsidR="00815CB6">
        <w:rPr>
          <w:rFonts w:ascii="Times New Roman" w:hAnsi="Times New Roman" w:cs="Times New Roman"/>
          <w:color w:val="auto"/>
          <w:sz w:val="22"/>
          <w:szCs w:val="22"/>
        </w:rPr>
        <w:tab/>
      </w:r>
    </w:p>
    <w:p w14:paraId="498361B8" w14:textId="79AC4BBE" w:rsidR="00415C40" w:rsidRDefault="00D762A4" w:rsidP="00415C40">
      <w:pPr>
        <w:pStyle w:val="Default"/>
        <w:tabs>
          <w:tab w:val="left" w:pos="284"/>
          <w:tab w:val="left" w:pos="5670"/>
          <w:tab w:val="left" w:pos="7230"/>
        </w:tabs>
        <w:spacing w:line="480" w:lineRule="auto"/>
        <w:jc w:val="both"/>
      </w:pPr>
      <w:r>
        <w:rPr>
          <w:noProof/>
        </w:rPr>
        <mc:AlternateContent>
          <mc:Choice Requires="wps">
            <w:drawing>
              <wp:anchor distT="0" distB="0" distL="114935" distR="114935" simplePos="0" relativeHeight="251660800" behindDoc="0" locked="0" layoutInCell="1" allowOverlap="1" wp14:anchorId="28FF4D95" wp14:editId="18D5216E">
                <wp:simplePos x="0" y="0"/>
                <wp:positionH relativeFrom="column">
                  <wp:posOffset>1802823</wp:posOffset>
                </wp:positionH>
                <wp:positionV relativeFrom="paragraph">
                  <wp:posOffset>302404</wp:posOffset>
                </wp:positionV>
                <wp:extent cx="1800225" cy="211872"/>
                <wp:effectExtent l="0" t="0" r="28575" b="17145"/>
                <wp:wrapNone/>
                <wp:docPr id="117677901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11872"/>
                        </a:xfrm>
                        <a:prstGeom prst="rect">
                          <a:avLst/>
                        </a:prstGeom>
                        <a:solidFill>
                          <a:srgbClr val="FFFFFF">
                            <a:alpha val="0"/>
                          </a:srgbClr>
                        </a:solidFill>
                        <a:ln w="12700">
                          <a:solidFill>
                            <a:srgbClr val="000080"/>
                          </a:solidFill>
                          <a:miter lim="800000"/>
                          <a:headEnd/>
                          <a:tailEnd/>
                        </a:ln>
                      </wps:spPr>
                      <wps:txbx>
                        <w:txbxContent>
                          <w:p w14:paraId="68C9FA6B" w14:textId="77777777" w:rsidR="00415C40" w:rsidRDefault="00415C40" w:rsidP="00EC6EE3">
                            <w:pPr>
                              <w:ind w:left="56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F4D95" id="Text Box 68" o:spid="_x0000_s1100" type="#_x0000_t202" style="position:absolute;left:0;text-align:left;margin-left:141.95pt;margin-top:23.8pt;width:141.75pt;height:16.7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" strokecolor="navy" strokeweight="1pt">
                <v:fill opacity="0"/>
                <v:textbox inset="7.45pt,3.85pt,7.45pt,3.85pt">
                  <w:txbxContent>
                    <w:p w14:paraId="68C9FA6B" w14:textId="77777777" w:rsidR="00415C40" w:rsidRDefault="00415C40" w:rsidP="00EC6EE3">
                      <w:pPr>
                        <w:ind w:left="567"/>
                      </w:pPr>
                    </w:p>
                  </w:txbxContent>
                </v:textbox>
              </v:shape>
            </w:pict>
          </mc:Fallback>
        </mc:AlternateContent>
      </w:r>
      <w:r>
        <w:rPr>
          <w:noProof/>
        </w:rPr>
        <mc:AlternateContent>
          <mc:Choice Requires="wps">
            <w:drawing>
              <wp:anchor distT="0" distB="0" distL="114935" distR="114935" simplePos="0" relativeHeight="251653632" behindDoc="0" locked="0" layoutInCell="1" allowOverlap="1" wp14:anchorId="655019A1" wp14:editId="2ED63623">
                <wp:simplePos x="0" y="0"/>
                <wp:positionH relativeFrom="column">
                  <wp:posOffset>5204067</wp:posOffset>
                </wp:positionH>
                <wp:positionV relativeFrom="paragraph">
                  <wp:posOffset>313624</wp:posOffset>
                </wp:positionV>
                <wp:extent cx="659130" cy="200975"/>
                <wp:effectExtent l="0" t="0" r="26670" b="27940"/>
                <wp:wrapNone/>
                <wp:docPr id="77895948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00975"/>
                        </a:xfrm>
                        <a:prstGeom prst="rect">
                          <a:avLst/>
                        </a:prstGeom>
                        <a:solidFill>
                          <a:srgbClr val="FFFFFF">
                            <a:alpha val="0"/>
                          </a:srgbClr>
                        </a:solidFill>
                        <a:ln w="12700">
                          <a:solidFill>
                            <a:srgbClr val="000080"/>
                          </a:solidFill>
                          <a:miter lim="800000"/>
                          <a:headEnd/>
                          <a:tailEnd/>
                        </a:ln>
                      </wps:spPr>
                      <wps:txbx>
                        <w:txbxContent>
                          <w:p w14:paraId="2AB520A2" w14:textId="396C857B" w:rsidR="00415C40" w:rsidRDefault="00D762A4">
                            <w:r>
                              <w:t xml:space="preserve">      </w:t>
                            </w:r>
                          </w:p>
                          <w:p w14:paraId="01B1AAD1"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019A1" id="Text Box 57" o:spid="_x0000_s1101" type="#_x0000_t202" style="position:absolute;left:0;text-align:left;margin-left:409.75pt;margin-top:24.7pt;width:51.9pt;height:15.8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" strokecolor="navy" strokeweight="1pt">
                <v:fill opacity="0"/>
                <v:textbox inset="3.1pt,3.1pt,3.1pt,3.1pt">
                  <w:txbxContent>
                    <w:p w14:paraId="2AB520A2" w14:textId="396C857B" w:rsidR="00415C40" w:rsidRDefault="00D762A4">
                      <w:r>
                        <w:t xml:space="preserve">      </w:t>
                      </w:r>
                    </w:p>
                    <w:p w14:paraId="01B1AAD1" w14:textId="77777777" w:rsidR="00415C40" w:rsidRDefault="00415C40"/>
                  </w:txbxContent>
                </v:textbox>
              </v:shape>
            </w:pict>
          </mc:Fallback>
        </mc:AlternateContent>
      </w:r>
      <w:r>
        <w:rPr>
          <w:noProof/>
        </w:rPr>
        <mc:AlternateContent>
          <mc:Choice Requires="wps">
            <w:drawing>
              <wp:anchor distT="0" distB="0" distL="114935" distR="114935" simplePos="0" relativeHeight="251654656" behindDoc="0" locked="0" layoutInCell="1" allowOverlap="1" wp14:anchorId="4CF42C49" wp14:editId="7F69593C">
                <wp:simplePos x="0" y="0"/>
                <wp:positionH relativeFrom="column">
                  <wp:posOffset>4054054</wp:posOffset>
                </wp:positionH>
                <wp:positionV relativeFrom="paragraph">
                  <wp:posOffset>313624</wp:posOffset>
                </wp:positionV>
                <wp:extent cx="768350" cy="201186"/>
                <wp:effectExtent l="0" t="0" r="12700" b="27940"/>
                <wp:wrapNone/>
                <wp:docPr id="177330905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01186"/>
                        </a:xfrm>
                        <a:prstGeom prst="rect">
                          <a:avLst/>
                        </a:prstGeom>
                        <a:solidFill>
                          <a:srgbClr val="FFFFFF">
                            <a:alpha val="0"/>
                          </a:srgbClr>
                        </a:solidFill>
                        <a:ln w="12700">
                          <a:solidFill>
                            <a:srgbClr val="000080"/>
                          </a:solidFill>
                          <a:miter lim="800000"/>
                          <a:headEnd/>
                          <a:tailEnd/>
                        </a:ln>
                      </wps:spPr>
                      <wps:txbx>
                        <w:txbxContent>
                          <w:p w14:paraId="5665BCC6" w14:textId="77777777" w:rsidR="00415C40" w:rsidRDefault="00415C40" w:rsidP="00D762A4">
                            <w:pPr>
                              <w:ind w:right="-580"/>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42C49" id="Text Box 59" o:spid="_x0000_s1102" type="#_x0000_t202" style="position:absolute;left:0;text-align:left;margin-left:319.2pt;margin-top:24.7pt;width:60.5pt;height:15.85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" strokecolor="navy" strokeweight="1pt">
                <v:fill opacity="0"/>
                <v:textbox inset="7.45pt,3.85pt,7.45pt,3.85pt">
                  <w:txbxContent>
                    <w:p w14:paraId="5665BCC6" w14:textId="77777777" w:rsidR="00415C40" w:rsidRDefault="00415C40" w:rsidP="00D762A4">
                      <w:pPr>
                        <w:ind w:right="-580"/>
                      </w:pPr>
                    </w:p>
                  </w:txbxContent>
                </v:textbox>
              </v:shape>
            </w:pict>
          </mc:Fallback>
        </mc:AlternateContent>
      </w:r>
      <w:r w:rsidR="00815CB6">
        <w:rPr>
          <w:rFonts w:ascii="Times New Roman" w:hAnsi="Times New Roman" w:cs="Times New Roman"/>
          <w:color w:val="auto"/>
          <w:sz w:val="22"/>
          <w:szCs w:val="22"/>
        </w:rPr>
        <w:t>(via / piazza)</w:t>
      </w:r>
      <w:r w:rsidR="00815CB6">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roofErr w:type="spellStart"/>
      <w:r w:rsidR="00815CB6">
        <w:rPr>
          <w:rFonts w:ascii="Times New Roman" w:hAnsi="Times New Roman" w:cs="Times New Roman"/>
          <w:color w:val="auto"/>
          <w:sz w:val="22"/>
          <w:szCs w:val="22"/>
        </w:rPr>
        <w:t>num</w:t>
      </w:r>
      <w:proofErr w:type="spellEnd"/>
      <w:r>
        <w:rPr>
          <w:rFonts w:ascii="Times New Roman" w:hAnsi="Times New Roman" w:cs="Times New Roman"/>
          <w:color w:val="auto"/>
          <w:sz w:val="22"/>
          <w:szCs w:val="22"/>
        </w:rPr>
        <w:t xml:space="preserve">.               </w:t>
      </w:r>
      <w:r w:rsidR="00415C40">
        <w:rPr>
          <w:rFonts w:ascii="Times New Roman" w:hAnsi="Times New Roman" w:cs="Times New Roman"/>
          <w:color w:val="auto"/>
          <w:sz w:val="22"/>
          <w:szCs w:val="22"/>
        </w:rPr>
        <w:t>T</w:t>
      </w:r>
      <w:r w:rsidR="00815CB6">
        <w:rPr>
          <w:rFonts w:ascii="Times New Roman" w:hAnsi="Times New Roman" w:cs="Times New Roman"/>
          <w:color w:val="auto"/>
          <w:sz w:val="22"/>
          <w:szCs w:val="22"/>
        </w:rPr>
        <w:t>elefono</w:t>
      </w:r>
    </w:p>
    <w:p w14:paraId="5048AC3B" w14:textId="02BB4234" w:rsidR="00815CB6" w:rsidRPr="00EC6EE3" w:rsidRDefault="00815CB6" w:rsidP="00415C40">
      <w:pPr>
        <w:pStyle w:val="Default"/>
        <w:tabs>
          <w:tab w:val="left" w:pos="284"/>
          <w:tab w:val="left" w:pos="5670"/>
          <w:tab w:val="left" w:pos="7230"/>
        </w:tabs>
        <w:spacing w:line="48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proviene dalla scuola se</w:t>
      </w:r>
      <w:r w:rsidR="00EC6EE3">
        <w:rPr>
          <w:rFonts w:ascii="Times New Roman" w:hAnsi="Times New Roman" w:cs="Times New Roman"/>
          <w:color w:val="auto"/>
          <w:sz w:val="20"/>
          <w:szCs w:val="20"/>
        </w:rPr>
        <w:t>c. II grado</w:t>
      </w:r>
      <w:r>
        <w:rPr>
          <w:rFonts w:ascii="Times New Roman" w:hAnsi="Times New Roman" w:cs="Times New Roman"/>
          <w:color w:val="auto"/>
          <w:sz w:val="20"/>
          <w:szCs w:val="20"/>
        </w:rPr>
        <w:tab/>
        <w:t xml:space="preserve">  </w:t>
      </w:r>
      <w:r w:rsidR="003510F8">
        <w:rPr>
          <w:rFonts w:ascii="Times New Roman" w:hAnsi="Times New Roman" w:cs="Times New Roman"/>
          <w:color w:val="auto"/>
          <w:sz w:val="20"/>
          <w:szCs w:val="20"/>
        </w:rPr>
        <w:t xml:space="preserve"> </w:t>
      </w:r>
      <w:r>
        <w:rPr>
          <w:rFonts w:ascii="Times New Roman" w:hAnsi="Times New Roman" w:cs="Times New Roman"/>
          <w:color w:val="auto"/>
          <w:sz w:val="20"/>
          <w:szCs w:val="20"/>
        </w:rPr>
        <w:t>classe</w:t>
      </w:r>
      <w:r>
        <w:rPr>
          <w:rFonts w:ascii="Times New Roman" w:hAnsi="Times New Roman" w:cs="Times New Roman"/>
          <w:color w:val="auto"/>
          <w:sz w:val="20"/>
          <w:szCs w:val="20"/>
        </w:rPr>
        <w:tab/>
      </w:r>
      <w:r w:rsidR="003510F8">
        <w:rPr>
          <w:rFonts w:ascii="Times New Roman" w:hAnsi="Times New Roman" w:cs="Times New Roman"/>
          <w:color w:val="auto"/>
          <w:sz w:val="20"/>
          <w:szCs w:val="20"/>
        </w:rPr>
        <w:t xml:space="preserve">          sez.</w:t>
      </w:r>
    </w:p>
    <w:p w14:paraId="1C3FD3A0" w14:textId="2E12072D" w:rsidR="00CF7905" w:rsidRPr="001937FA" w:rsidRDefault="00815CB6" w:rsidP="001937FA">
      <w:pPr>
        <w:pStyle w:val="Default"/>
        <w:tabs>
          <w:tab w:val="left" w:pos="284"/>
          <w:tab w:val="left" w:pos="7230"/>
          <w:tab w:val="left" w:pos="9072"/>
        </w:tabs>
        <w:spacing w:line="480" w:lineRule="auto"/>
        <w:jc w:val="both"/>
        <w:rPr>
          <w:rFonts w:ascii="Times New Roman" w:hAnsi="Times New Roman" w:cs="Times New Roman"/>
          <w:b/>
          <w:color w:val="auto"/>
        </w:rPr>
      </w:pPr>
      <w:r>
        <w:rPr>
          <w:rFonts w:ascii="Times New Roman" w:hAnsi="Times New Roman" w:cs="Times New Roman"/>
          <w:color w:val="auto"/>
          <w:sz w:val="20"/>
          <w:szCs w:val="20"/>
        </w:rPr>
        <w:t>ha studiato le seguenti lingue comunitarie nella scuola di provenienza:</w:t>
      </w:r>
    </w:p>
    <w:p w14:paraId="26EDAA32" w14:textId="69311D59" w:rsidR="00815CB6" w:rsidRDefault="00F36D1F">
      <w:pPr>
        <w:pStyle w:val="Default"/>
        <w:tabs>
          <w:tab w:val="left" w:pos="284"/>
          <w:tab w:val="left" w:pos="5580"/>
        </w:tabs>
        <w:spacing w:line="360" w:lineRule="auto"/>
        <w:jc w:val="both"/>
      </w:pPr>
      <w:r>
        <w:rPr>
          <w:noProof/>
        </w:rPr>
        <mc:AlternateContent>
          <mc:Choice Requires="wps">
            <w:drawing>
              <wp:anchor distT="0" distB="0" distL="114935" distR="114935" simplePos="0" relativeHeight="251655680" behindDoc="0" locked="0" layoutInCell="1" allowOverlap="1" wp14:anchorId="5A6E9E4B" wp14:editId="06473722">
                <wp:simplePos x="0" y="0"/>
                <wp:positionH relativeFrom="column">
                  <wp:posOffset>1440815</wp:posOffset>
                </wp:positionH>
                <wp:positionV relativeFrom="paragraph">
                  <wp:posOffset>198120</wp:posOffset>
                </wp:positionV>
                <wp:extent cx="237490" cy="196850"/>
                <wp:effectExtent l="9525" t="7620" r="10160" b="14605"/>
                <wp:wrapNone/>
                <wp:docPr id="213325101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96850"/>
                        </a:xfrm>
                        <a:prstGeom prst="rect">
                          <a:avLst/>
                        </a:prstGeom>
                        <a:solidFill>
                          <a:srgbClr val="FFFFFF">
                            <a:alpha val="0"/>
                          </a:srgbClr>
                        </a:solidFill>
                        <a:ln w="12700">
                          <a:solidFill>
                            <a:srgbClr val="000080"/>
                          </a:solidFill>
                          <a:miter lim="800000"/>
                          <a:headEnd/>
                          <a:tailEnd/>
                        </a:ln>
                      </wps:spPr>
                      <wps:txbx>
                        <w:txbxContent>
                          <w:p w14:paraId="5D96EE69" w14:textId="77777777" w:rsidR="00415C40" w:rsidRDefault="00415C40"/>
                          <w:p w14:paraId="02450B3D"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E9E4B" id="Text Box 61" o:spid="_x0000_s1103" type="#_x0000_t202" style="position:absolute;left:0;text-align:left;margin-left:113.45pt;margin-top:15.6pt;width:18.7pt;height:15.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" strokecolor="navy" strokeweight="1pt">
                <v:fill opacity="0"/>
                <v:textbox inset="3.1pt,3.1pt,3.1pt,3.1pt">
                  <w:txbxContent>
                    <w:p w14:paraId="5D96EE69" w14:textId="77777777" w:rsidR="00415C40" w:rsidRDefault="00415C40"/>
                    <w:p w14:paraId="02450B3D" w14:textId="77777777" w:rsidR="00415C40" w:rsidRDefault="00415C40"/>
                  </w:txbxContent>
                </v:textbox>
              </v:shape>
            </w:pict>
          </mc:Fallback>
        </mc:AlternateContent>
      </w:r>
      <w:r>
        <w:rPr>
          <w:noProof/>
        </w:rPr>
        <mc:AlternateContent>
          <mc:Choice Requires="wps">
            <w:drawing>
              <wp:anchor distT="0" distB="0" distL="114935" distR="114935" simplePos="0" relativeHeight="251657728" behindDoc="0" locked="0" layoutInCell="1" allowOverlap="1" wp14:anchorId="60BB846D" wp14:editId="60D39CF2">
                <wp:simplePos x="0" y="0"/>
                <wp:positionH relativeFrom="column">
                  <wp:posOffset>3270885</wp:posOffset>
                </wp:positionH>
                <wp:positionV relativeFrom="paragraph">
                  <wp:posOffset>198120</wp:posOffset>
                </wp:positionV>
                <wp:extent cx="229235" cy="196850"/>
                <wp:effectExtent l="10795" t="7620" r="7620" b="14605"/>
                <wp:wrapNone/>
                <wp:docPr id="9440576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6850"/>
                        </a:xfrm>
                        <a:prstGeom prst="rect">
                          <a:avLst/>
                        </a:prstGeom>
                        <a:solidFill>
                          <a:srgbClr val="FFFFFF">
                            <a:alpha val="0"/>
                          </a:srgbClr>
                        </a:solidFill>
                        <a:ln w="12700">
                          <a:solidFill>
                            <a:srgbClr val="000080"/>
                          </a:solidFill>
                          <a:miter lim="800000"/>
                          <a:headEnd/>
                          <a:tailEnd/>
                        </a:ln>
                      </wps:spPr>
                      <wps:txbx>
                        <w:txbxContent>
                          <w:p w14:paraId="2627DED5" w14:textId="77777777" w:rsidR="00415C40" w:rsidRDefault="00415C40"/>
                          <w:p w14:paraId="629C4C7F"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B846D" id="Text Box 63" o:spid="_x0000_s1104" type="#_x0000_t202" style="position:absolute;left:0;text-align:left;margin-left:257.55pt;margin-top:15.6pt;width:18.05pt;height:15.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" strokecolor="navy" strokeweight="1pt">
                <v:fill opacity="0"/>
                <v:textbox inset="3.1pt,3.1pt,3.1pt,3.1pt">
                  <w:txbxContent>
                    <w:p w14:paraId="2627DED5" w14:textId="77777777" w:rsidR="00415C40" w:rsidRDefault="00415C40"/>
                    <w:p w14:paraId="629C4C7F" w14:textId="77777777" w:rsidR="00415C40" w:rsidRDefault="00415C40"/>
                  </w:txbxContent>
                </v:textbox>
              </v:shape>
            </w:pict>
          </mc:Fallback>
        </mc:AlternateContent>
      </w:r>
      <w:r w:rsidR="00815CB6">
        <w:rPr>
          <w:rFonts w:ascii="Times New Roman" w:hAnsi="Times New Roman" w:cs="Times New Roman"/>
          <w:b/>
          <w:color w:val="auto"/>
          <w:sz w:val="22"/>
          <w:szCs w:val="22"/>
        </w:rPr>
        <w:t>Non ha prodotto domanda ad altro Istituto.</w:t>
      </w:r>
    </w:p>
    <w:p w14:paraId="06A707E0" w14:textId="348199C1" w:rsidR="00815CB6" w:rsidRDefault="00F36D1F">
      <w:pPr>
        <w:pStyle w:val="Default"/>
        <w:tabs>
          <w:tab w:val="left" w:pos="284"/>
          <w:tab w:val="left" w:pos="6660"/>
        </w:tabs>
        <w:spacing w:line="360" w:lineRule="auto"/>
      </w:pPr>
      <w:r>
        <w:rPr>
          <w:noProof/>
        </w:rPr>
        <mc:AlternateContent>
          <mc:Choice Requires="wps">
            <w:drawing>
              <wp:anchor distT="0" distB="0" distL="114935" distR="114935" simplePos="0" relativeHeight="251656704" behindDoc="0" locked="0" layoutInCell="1" allowOverlap="1" wp14:anchorId="14D439FE" wp14:editId="42316155">
                <wp:simplePos x="0" y="0"/>
                <wp:positionH relativeFrom="column">
                  <wp:posOffset>4744062</wp:posOffset>
                </wp:positionH>
                <wp:positionV relativeFrom="paragraph">
                  <wp:posOffset>133541</wp:posOffset>
                </wp:positionV>
                <wp:extent cx="248285" cy="243945"/>
                <wp:effectExtent l="0" t="0" r="18415" b="22860"/>
                <wp:wrapNone/>
                <wp:docPr id="148806985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43945"/>
                        </a:xfrm>
                        <a:prstGeom prst="rect">
                          <a:avLst/>
                        </a:prstGeom>
                        <a:solidFill>
                          <a:srgbClr val="FFFFFF">
                            <a:alpha val="0"/>
                          </a:srgbClr>
                        </a:solidFill>
                        <a:ln w="12700">
                          <a:solidFill>
                            <a:srgbClr val="000080"/>
                          </a:solidFill>
                          <a:miter lim="800000"/>
                          <a:headEnd/>
                          <a:tailEnd/>
                        </a:ln>
                      </wps:spPr>
                      <wps:txbx>
                        <w:txbxContent>
                          <w:p w14:paraId="37CF7CAC" w14:textId="77777777" w:rsidR="00415C40" w:rsidRDefault="00415C40"/>
                          <w:p w14:paraId="2DEEA090"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439FE" id="Text Box 62" o:spid="_x0000_s1105" type="#_x0000_t202" style="position:absolute;margin-left:373.55pt;margin-top:10.5pt;width:19.55pt;height:19.2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" strokecolor="navy" strokeweight="1pt">
                <v:fill opacity="0"/>
                <v:textbox inset="3.1pt,3.1pt,3.1pt,3.1pt">
                  <w:txbxContent>
                    <w:p w14:paraId="37CF7CAC" w14:textId="77777777" w:rsidR="00415C40" w:rsidRDefault="00415C40"/>
                    <w:p w14:paraId="2DEEA090" w14:textId="77777777" w:rsidR="00415C40" w:rsidRDefault="00415C40"/>
                  </w:txbxContent>
                </v:textbox>
              </v:shape>
            </w:pict>
          </mc:Fallback>
        </mc:AlternateContent>
      </w:r>
      <w:r w:rsidR="003510F8">
        <w:rPr>
          <w:rFonts w:ascii="Times New Roman" w:hAnsi="Times New Roman" w:cs="Times New Roman"/>
          <w:color w:val="auto"/>
          <w:sz w:val="22"/>
          <w:szCs w:val="22"/>
        </w:rPr>
        <w:t>È</w:t>
      </w:r>
      <w:r w:rsidR="00815CB6">
        <w:rPr>
          <w:rFonts w:ascii="Times New Roman" w:hAnsi="Times New Roman" w:cs="Times New Roman"/>
          <w:color w:val="auto"/>
          <w:sz w:val="22"/>
          <w:szCs w:val="22"/>
        </w:rPr>
        <w:t xml:space="preserve"> alunno con disabilità                      Alunno con DSA</w:t>
      </w:r>
    </w:p>
    <w:p w14:paraId="50E5C955" w14:textId="55746318" w:rsidR="00815CB6" w:rsidRDefault="00815CB6">
      <w:pPr>
        <w:pStyle w:val="Default"/>
        <w:tabs>
          <w:tab w:val="left" w:pos="284"/>
          <w:tab w:val="left" w:pos="3119"/>
          <w:tab w:val="left" w:pos="3261"/>
          <w:tab w:val="left" w:pos="5580"/>
          <w:tab w:val="left" w:pos="7938"/>
          <w:tab w:val="left" w:pos="8931"/>
        </w:tabs>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Alunno/a con disabilità, non autonomo che necessita di assistenza di base (AEC)</w:t>
      </w:r>
    </w:p>
    <w:p w14:paraId="27E9FB37" w14:textId="155DBF4B" w:rsidR="00EC6EE3" w:rsidRPr="00EC6EE3" w:rsidRDefault="00EC6EE3" w:rsidP="00EC6EE3">
      <w:pPr>
        <w:pStyle w:val="Default"/>
        <w:tabs>
          <w:tab w:val="left" w:pos="284"/>
          <w:tab w:val="left" w:pos="3119"/>
          <w:tab w:val="left" w:pos="3261"/>
          <w:tab w:val="left" w:pos="5580"/>
          <w:tab w:val="left" w:pos="7938"/>
          <w:tab w:val="left" w:pos="8931"/>
        </w:tabs>
        <w:jc w:val="both"/>
        <w:rPr>
          <w:rFonts w:ascii="Times New Roman" w:hAnsi="Times New Roman" w:cs="Times New Roman"/>
          <w:color w:val="auto"/>
          <w:sz w:val="20"/>
          <w:szCs w:val="20"/>
        </w:rPr>
      </w:pPr>
      <w:r w:rsidRPr="00EC6EE3">
        <w:rPr>
          <w:rFonts w:ascii="Times New Roman" w:hAnsi="Times New Roman" w:cs="Times New Roman"/>
          <w:color w:val="auto"/>
          <w:sz w:val="20"/>
          <w:szCs w:val="20"/>
        </w:rPr>
        <w:t>Ai sensi della legge 104/1992 e della legge 170/2010, in caso di alunno con disabilità o disturbi specifici di apprendimento (DSA), la domanda andrà perfezionata presso la segreteria scolastica/CFP consegnando copia della certificazione in caso di disabilità o della diagnosi in caso di DSA entro 10 giorni dalla chiusura delle iscrizioni.</w:t>
      </w:r>
    </w:p>
    <w:p w14:paraId="7F42828F" w14:textId="77777777" w:rsidR="00EC6EE3" w:rsidRDefault="00EC6EE3">
      <w:pPr>
        <w:pStyle w:val="Default"/>
        <w:tabs>
          <w:tab w:val="left" w:pos="284"/>
          <w:tab w:val="left" w:pos="3119"/>
          <w:tab w:val="left" w:pos="3261"/>
          <w:tab w:val="left" w:pos="4962"/>
          <w:tab w:val="left" w:pos="5954"/>
          <w:tab w:val="left" w:pos="6663"/>
          <w:tab w:val="left" w:pos="8931"/>
        </w:tabs>
        <w:spacing w:line="360" w:lineRule="auto"/>
        <w:jc w:val="both"/>
        <w:rPr>
          <w:rFonts w:ascii="Times New Roman" w:hAnsi="Times New Roman" w:cs="Times New Roman"/>
          <w:color w:val="auto"/>
          <w:sz w:val="22"/>
          <w:szCs w:val="22"/>
        </w:rPr>
      </w:pPr>
    </w:p>
    <w:p w14:paraId="6D54EB1B" w14:textId="77777777" w:rsidR="006F4DA3" w:rsidRDefault="003510F8">
      <w:pPr>
        <w:pStyle w:val="Default"/>
        <w:tabs>
          <w:tab w:val="left" w:pos="284"/>
          <w:tab w:val="left" w:pos="3119"/>
          <w:tab w:val="left" w:pos="3261"/>
          <w:tab w:val="left" w:pos="4962"/>
          <w:tab w:val="left" w:pos="5954"/>
          <w:tab w:val="left" w:pos="6663"/>
          <w:tab w:val="left" w:pos="8931"/>
        </w:tabs>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È</w:t>
      </w:r>
      <w:r w:rsidR="00815CB6">
        <w:rPr>
          <w:rFonts w:ascii="Times New Roman" w:hAnsi="Times New Roman" w:cs="Times New Roman"/>
          <w:color w:val="auto"/>
          <w:sz w:val="22"/>
          <w:szCs w:val="22"/>
        </w:rPr>
        <w:t xml:space="preserve"> </w:t>
      </w:r>
      <w:proofErr w:type="spellStart"/>
      <w:r w:rsidR="00815CB6">
        <w:rPr>
          <w:rFonts w:ascii="Times New Roman" w:hAnsi="Times New Roman" w:cs="Times New Roman"/>
          <w:color w:val="auto"/>
          <w:sz w:val="22"/>
          <w:szCs w:val="22"/>
        </w:rPr>
        <w:t>stat</w:t>
      </w:r>
      <w:proofErr w:type="spellEnd"/>
      <w:r w:rsidR="00815CB6">
        <w:rPr>
          <w:rFonts w:ascii="Times New Roman" w:hAnsi="Times New Roman" w:cs="Times New Roman"/>
          <w:color w:val="auto"/>
          <w:sz w:val="22"/>
          <w:szCs w:val="22"/>
        </w:rPr>
        <w:t xml:space="preserve">_ </w:t>
      </w:r>
      <w:proofErr w:type="spellStart"/>
      <w:r w:rsidR="00815CB6">
        <w:rPr>
          <w:rFonts w:ascii="Times New Roman" w:hAnsi="Times New Roman" w:cs="Times New Roman"/>
          <w:color w:val="auto"/>
          <w:sz w:val="22"/>
          <w:szCs w:val="22"/>
        </w:rPr>
        <w:t>sottopost</w:t>
      </w:r>
      <w:proofErr w:type="spellEnd"/>
      <w:r w:rsidR="00815CB6">
        <w:rPr>
          <w:rFonts w:ascii="Times New Roman" w:hAnsi="Times New Roman" w:cs="Times New Roman"/>
          <w:color w:val="auto"/>
          <w:sz w:val="22"/>
          <w:szCs w:val="22"/>
        </w:rPr>
        <w:t>_ alle vaccinazioni obbligatorie</w:t>
      </w:r>
      <w:r w:rsidR="00815CB6">
        <w:rPr>
          <w:rFonts w:ascii="Times New Roman" w:hAnsi="Times New Roman" w:cs="Times New Roman"/>
          <w:color w:val="auto"/>
          <w:sz w:val="22"/>
          <w:szCs w:val="22"/>
        </w:rPr>
        <w:tab/>
        <w:t>NO</w:t>
      </w:r>
      <w:r w:rsidR="00815CB6">
        <w:rPr>
          <w:rFonts w:ascii="Times New Roman" w:hAnsi="Times New Roman" w:cs="Times New Roman"/>
          <w:color w:val="auto"/>
          <w:sz w:val="22"/>
          <w:szCs w:val="22"/>
        </w:rPr>
        <w:tab/>
        <w:t>SI</w:t>
      </w:r>
      <w:r w:rsidR="00815CB6">
        <w:rPr>
          <w:rFonts w:ascii="Times New Roman" w:hAnsi="Times New Roman" w:cs="Times New Roman"/>
          <w:color w:val="auto"/>
          <w:sz w:val="22"/>
          <w:szCs w:val="22"/>
        </w:rPr>
        <w:tab/>
      </w:r>
    </w:p>
    <w:p w14:paraId="693DC7B6" w14:textId="3D6AB936" w:rsidR="00EC6EE3" w:rsidRPr="00042E45" w:rsidRDefault="00815CB6">
      <w:pPr>
        <w:pStyle w:val="Default"/>
        <w:tabs>
          <w:tab w:val="left" w:pos="284"/>
          <w:tab w:val="left" w:pos="3119"/>
          <w:tab w:val="left" w:pos="3261"/>
          <w:tab w:val="left" w:pos="4962"/>
          <w:tab w:val="left" w:pos="5954"/>
          <w:tab w:val="left" w:pos="6663"/>
          <w:tab w:val="left" w:pos="8931"/>
        </w:tabs>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indicare</w:t>
      </w:r>
      <w:r w:rsidR="006F4DA3">
        <w:rPr>
          <w:rFonts w:ascii="Times New Roman" w:hAnsi="Times New Roman" w:cs="Times New Roman"/>
          <w:color w:val="auto"/>
          <w:sz w:val="22"/>
          <w:szCs w:val="22"/>
        </w:rPr>
        <w:t xml:space="preserve"> </w:t>
      </w:r>
      <w:r>
        <w:rPr>
          <w:rFonts w:ascii="Times New Roman" w:hAnsi="Times New Roman" w:cs="Times New Roman"/>
          <w:color w:val="auto"/>
          <w:sz w:val="22"/>
          <w:szCs w:val="22"/>
        </w:rPr>
        <w:t>l'ASL</w:t>
      </w:r>
      <w:r w:rsidR="00EC6EE3">
        <w:rPr>
          <w:rFonts w:ascii="Times New Roman" w:hAnsi="Times New Roman" w:cs="Times New Roman"/>
          <w:color w:val="auto"/>
          <w:sz w:val="22"/>
          <w:szCs w:val="22"/>
        </w:rPr>
        <w:t xml:space="preserve"> ____________________</w:t>
      </w:r>
      <w:r w:rsidR="00042E45">
        <w:rPr>
          <w:rFonts w:ascii="Times New Roman" w:hAnsi="Times New Roman" w:cs="Times New Roman"/>
          <w:color w:val="auto"/>
          <w:sz w:val="22"/>
          <w:szCs w:val="22"/>
        </w:rPr>
        <w:t>_________________</w:t>
      </w:r>
    </w:p>
    <w:p w14:paraId="69A21B98" w14:textId="366F342D" w:rsidR="001937FA" w:rsidRDefault="001937FA">
      <w:pPr>
        <w:pStyle w:val="Default"/>
        <w:tabs>
          <w:tab w:val="left" w:pos="284"/>
          <w:tab w:val="left" w:pos="3119"/>
          <w:tab w:val="left" w:pos="3261"/>
          <w:tab w:val="left" w:pos="4820"/>
          <w:tab w:val="left" w:pos="5954"/>
          <w:tab w:val="left" w:pos="6804"/>
          <w:tab w:val="left" w:pos="8931"/>
        </w:tabs>
        <w:jc w:val="both"/>
        <w:rPr>
          <w:rFonts w:ascii="Times New Roman" w:hAnsi="Times New Roman" w:cs="Times New Roman"/>
          <w:smallCaps/>
          <w:color w:val="auto"/>
          <w:sz w:val="22"/>
          <w:szCs w:val="22"/>
        </w:rPr>
      </w:pPr>
      <w:r w:rsidRPr="00064513">
        <w:rPr>
          <w:rFonts w:ascii="Times New Roman" w:hAnsi="Times New Roman" w:cs="Times New Roman"/>
          <w:b/>
          <w:bCs/>
          <w:smallCaps/>
          <w:color w:val="auto"/>
          <w:sz w:val="22"/>
          <w:szCs w:val="22"/>
        </w:rPr>
        <w:t>DICHIARANO</w:t>
      </w:r>
      <w:r>
        <w:rPr>
          <w:rFonts w:ascii="Times New Roman" w:hAnsi="Times New Roman" w:cs="Times New Roman"/>
          <w:smallCaps/>
          <w:color w:val="auto"/>
          <w:sz w:val="22"/>
          <w:szCs w:val="22"/>
        </w:rPr>
        <w:t xml:space="preserve"> di essere a conoscenza dei seguenti:</w:t>
      </w:r>
    </w:p>
    <w:p w14:paraId="1B862846" w14:textId="77777777" w:rsidR="001937FA" w:rsidRPr="006F4DA3" w:rsidRDefault="001937FA" w:rsidP="001937FA">
      <w:pPr>
        <w:pStyle w:val="Default"/>
        <w:ind w:right="-2"/>
        <w:jc w:val="center"/>
        <w:rPr>
          <w:rFonts w:ascii="Times New Roman" w:hAnsi="Times New Roman" w:cs="Times New Roman"/>
          <w:b/>
          <w:bCs/>
          <w:sz w:val="22"/>
          <w:szCs w:val="22"/>
        </w:rPr>
      </w:pPr>
      <w:r w:rsidRPr="006F4DA3">
        <w:rPr>
          <w:rFonts w:ascii="Times New Roman" w:hAnsi="Times New Roman" w:cs="Times New Roman"/>
          <w:b/>
          <w:bCs/>
          <w:sz w:val="22"/>
          <w:szCs w:val="22"/>
        </w:rPr>
        <w:t>Criteri per l'Accoglimento delle Domande</w:t>
      </w:r>
    </w:p>
    <w:p w14:paraId="04C3BBFB" w14:textId="77777777" w:rsidR="001937FA" w:rsidRPr="006F4DA3" w:rsidRDefault="001937FA" w:rsidP="001937FA">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La scelta dell’indirizzo dell'Istituto tecnico viene confermata dalle famiglie entro il termine delle iscrizioni alla classe terza, quando gli alunni frequentano ancora la seconda.</w:t>
      </w:r>
    </w:p>
    <w:p w14:paraId="640F48A6" w14:textId="77777777" w:rsidR="001937FA" w:rsidRDefault="001937FA" w:rsidP="001937FA">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Alle famiglie viene richiesto di indicare una seconda scelta, alternativa alla prima, nel caso di esubero delle domande.</w:t>
      </w:r>
    </w:p>
    <w:p w14:paraId="3962F88C" w14:textId="77777777" w:rsidR="001937FA" w:rsidRPr="006F4DA3" w:rsidRDefault="001937FA" w:rsidP="001937FA">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Nel caso di esubero delle domande per ognuno degli indirizzi, vengono adottati i criteri di seguito indicati:</w:t>
      </w:r>
    </w:p>
    <w:p w14:paraId="24E5F072" w14:textId="77777777" w:rsidR="001937FA" w:rsidRPr="006F4DA3" w:rsidRDefault="001937FA" w:rsidP="001937FA">
      <w:pPr>
        <w:widowControl w:val="0"/>
        <w:numPr>
          <w:ilvl w:val="0"/>
          <w:numId w:val="8"/>
        </w:numPr>
        <w:pBdr>
          <w:top w:val="nil"/>
          <w:left w:val="nil"/>
          <w:bottom w:val="nil"/>
          <w:right w:val="nil"/>
          <w:between w:val="nil"/>
        </w:pBdr>
        <w:shd w:val="clear" w:color="auto" w:fill="FFFFFF"/>
        <w:tabs>
          <w:tab w:val="left" w:pos="1314"/>
        </w:tabs>
        <w:suppressAutoHyphens w:val="0"/>
        <w:spacing w:line="276" w:lineRule="auto"/>
        <w:jc w:val="both"/>
        <w:rPr>
          <w:rFonts w:eastAsia="Lucida Sans"/>
          <w:color w:val="000000"/>
          <w:sz w:val="22"/>
          <w:szCs w:val="22"/>
        </w:rPr>
      </w:pPr>
      <w:r w:rsidRPr="006F4DA3">
        <w:rPr>
          <w:color w:val="19191A"/>
          <w:sz w:val="22"/>
          <w:szCs w:val="22"/>
          <w:lang w:eastAsia="it-IT"/>
        </w:rPr>
        <w:t>studenti</w:t>
      </w:r>
      <w:r w:rsidRPr="006F4DA3">
        <w:rPr>
          <w:color w:val="19191A"/>
          <w:spacing w:val="-7"/>
          <w:sz w:val="22"/>
          <w:szCs w:val="22"/>
          <w:lang w:eastAsia="it-IT"/>
        </w:rPr>
        <w:t> </w:t>
      </w:r>
      <w:r w:rsidRPr="006F4DA3">
        <w:rPr>
          <w:color w:val="19191A"/>
          <w:sz w:val="22"/>
          <w:szCs w:val="22"/>
          <w:lang w:eastAsia="it-IT"/>
        </w:rPr>
        <w:t>ammessi</w:t>
      </w:r>
      <w:r w:rsidRPr="006F4DA3">
        <w:rPr>
          <w:color w:val="19191A"/>
          <w:spacing w:val="-6"/>
          <w:sz w:val="22"/>
          <w:szCs w:val="22"/>
          <w:lang w:eastAsia="it-IT"/>
        </w:rPr>
        <w:t> </w:t>
      </w:r>
      <w:r w:rsidRPr="006F4DA3">
        <w:rPr>
          <w:color w:val="19191A"/>
          <w:sz w:val="22"/>
          <w:szCs w:val="22"/>
          <w:lang w:eastAsia="it-IT"/>
        </w:rPr>
        <w:t>alla</w:t>
      </w:r>
      <w:r w:rsidRPr="006F4DA3">
        <w:rPr>
          <w:color w:val="19191A"/>
          <w:spacing w:val="-6"/>
          <w:sz w:val="22"/>
          <w:szCs w:val="22"/>
          <w:lang w:eastAsia="it-IT"/>
        </w:rPr>
        <w:t> </w:t>
      </w:r>
      <w:r w:rsidRPr="006F4DA3">
        <w:rPr>
          <w:color w:val="19191A"/>
          <w:sz w:val="22"/>
          <w:szCs w:val="22"/>
          <w:lang w:eastAsia="it-IT"/>
        </w:rPr>
        <w:t>classe</w:t>
      </w:r>
      <w:r w:rsidRPr="006F4DA3">
        <w:rPr>
          <w:color w:val="19191A"/>
          <w:spacing w:val="-6"/>
          <w:sz w:val="22"/>
          <w:szCs w:val="22"/>
          <w:lang w:eastAsia="it-IT"/>
        </w:rPr>
        <w:t> </w:t>
      </w:r>
      <w:r w:rsidRPr="006F4DA3">
        <w:rPr>
          <w:color w:val="19191A"/>
          <w:sz w:val="22"/>
          <w:szCs w:val="22"/>
          <w:lang w:eastAsia="it-IT"/>
        </w:rPr>
        <w:t>terza</w:t>
      </w:r>
      <w:r w:rsidRPr="006F4DA3">
        <w:rPr>
          <w:color w:val="19191A"/>
          <w:spacing w:val="-6"/>
          <w:sz w:val="22"/>
          <w:szCs w:val="22"/>
          <w:lang w:eastAsia="it-IT"/>
        </w:rPr>
        <w:t> </w:t>
      </w:r>
      <w:r w:rsidRPr="006F4DA3">
        <w:rPr>
          <w:color w:val="19191A"/>
          <w:sz w:val="22"/>
          <w:szCs w:val="22"/>
          <w:lang w:eastAsia="it-IT"/>
        </w:rPr>
        <w:t>a</w:t>
      </w:r>
      <w:r w:rsidRPr="006F4DA3">
        <w:rPr>
          <w:color w:val="19191A"/>
          <w:spacing w:val="-7"/>
          <w:sz w:val="22"/>
          <w:szCs w:val="22"/>
          <w:lang w:eastAsia="it-IT"/>
        </w:rPr>
        <w:t> </w:t>
      </w:r>
      <w:r w:rsidRPr="006F4DA3">
        <w:rPr>
          <w:color w:val="19191A"/>
          <w:sz w:val="22"/>
          <w:szCs w:val="22"/>
          <w:lang w:eastAsia="it-IT"/>
        </w:rPr>
        <w:t>giugno, con precedenza degli alunni che hanno scelto l’indirizzo fin dall’iscrizione alla classe prima</w:t>
      </w:r>
      <w:r w:rsidRPr="006F4DA3">
        <w:rPr>
          <w:rFonts w:eastAsia="Lucida Sans"/>
          <w:color w:val="000000"/>
          <w:sz w:val="22"/>
          <w:szCs w:val="22"/>
        </w:rPr>
        <w:t xml:space="preserve">. In caso di esubero dopo gli scrutini finali di giugno, tra gli alunni promossi viene formulata una graduatoria di merito sulla base della media dei voti dello scrutinio (compreso il comportamento). </w:t>
      </w:r>
    </w:p>
    <w:p w14:paraId="24461A3C" w14:textId="77777777" w:rsidR="001937FA" w:rsidRPr="006F4DA3" w:rsidRDefault="001937FA" w:rsidP="001937FA">
      <w:pPr>
        <w:widowControl w:val="0"/>
        <w:numPr>
          <w:ilvl w:val="0"/>
          <w:numId w:val="8"/>
        </w:numPr>
        <w:pBdr>
          <w:top w:val="nil"/>
          <w:left w:val="nil"/>
          <w:bottom w:val="nil"/>
          <w:right w:val="nil"/>
          <w:between w:val="nil"/>
        </w:pBdr>
        <w:shd w:val="clear" w:color="auto" w:fill="FFFFFF"/>
        <w:tabs>
          <w:tab w:val="left" w:pos="1314"/>
        </w:tabs>
        <w:suppressAutoHyphens w:val="0"/>
        <w:spacing w:line="276" w:lineRule="auto"/>
        <w:jc w:val="both"/>
        <w:rPr>
          <w:rFonts w:eastAsia="Lucida Sans"/>
          <w:color w:val="000000"/>
          <w:sz w:val="22"/>
          <w:szCs w:val="22"/>
        </w:rPr>
      </w:pPr>
      <w:r w:rsidRPr="006F4DA3">
        <w:rPr>
          <w:color w:val="19191A"/>
          <w:sz w:val="22"/>
          <w:szCs w:val="22"/>
          <w:lang w:eastAsia="it-IT"/>
        </w:rPr>
        <w:t>studenti</w:t>
      </w:r>
      <w:r w:rsidRPr="006F4DA3">
        <w:rPr>
          <w:color w:val="19191A"/>
          <w:spacing w:val="-7"/>
          <w:sz w:val="22"/>
          <w:szCs w:val="22"/>
          <w:lang w:eastAsia="it-IT"/>
        </w:rPr>
        <w:t> </w:t>
      </w:r>
      <w:r w:rsidRPr="006F4DA3">
        <w:rPr>
          <w:color w:val="19191A"/>
          <w:sz w:val="22"/>
          <w:szCs w:val="22"/>
          <w:lang w:eastAsia="it-IT"/>
        </w:rPr>
        <w:t>ammessi</w:t>
      </w:r>
      <w:r w:rsidRPr="006F4DA3">
        <w:rPr>
          <w:color w:val="19191A"/>
          <w:spacing w:val="-7"/>
          <w:sz w:val="22"/>
          <w:szCs w:val="22"/>
          <w:lang w:eastAsia="it-IT"/>
        </w:rPr>
        <w:t> </w:t>
      </w:r>
      <w:r w:rsidRPr="006F4DA3">
        <w:rPr>
          <w:color w:val="19191A"/>
          <w:sz w:val="22"/>
          <w:szCs w:val="22"/>
          <w:lang w:eastAsia="it-IT"/>
        </w:rPr>
        <w:t>alla</w:t>
      </w:r>
      <w:r w:rsidRPr="006F4DA3">
        <w:rPr>
          <w:color w:val="19191A"/>
          <w:spacing w:val="-7"/>
          <w:sz w:val="22"/>
          <w:szCs w:val="22"/>
          <w:lang w:eastAsia="it-IT"/>
        </w:rPr>
        <w:t> </w:t>
      </w:r>
      <w:r w:rsidRPr="006F4DA3">
        <w:rPr>
          <w:color w:val="19191A"/>
          <w:sz w:val="22"/>
          <w:szCs w:val="22"/>
          <w:lang w:eastAsia="it-IT"/>
        </w:rPr>
        <w:t>classe</w:t>
      </w:r>
      <w:r w:rsidRPr="006F4DA3">
        <w:rPr>
          <w:color w:val="19191A"/>
          <w:spacing w:val="-7"/>
          <w:sz w:val="22"/>
          <w:szCs w:val="22"/>
          <w:lang w:eastAsia="it-IT"/>
        </w:rPr>
        <w:t> </w:t>
      </w:r>
      <w:r w:rsidRPr="006F4DA3">
        <w:rPr>
          <w:color w:val="19191A"/>
          <w:sz w:val="22"/>
          <w:szCs w:val="22"/>
          <w:lang w:eastAsia="it-IT"/>
        </w:rPr>
        <w:t>terza</w:t>
      </w:r>
      <w:r w:rsidRPr="006F4DA3">
        <w:rPr>
          <w:color w:val="19191A"/>
          <w:spacing w:val="-7"/>
          <w:sz w:val="22"/>
          <w:szCs w:val="22"/>
          <w:lang w:eastAsia="it-IT"/>
        </w:rPr>
        <w:t> </w:t>
      </w:r>
      <w:r w:rsidRPr="006F4DA3">
        <w:rPr>
          <w:color w:val="19191A"/>
          <w:sz w:val="22"/>
          <w:szCs w:val="22"/>
          <w:lang w:eastAsia="it-IT"/>
        </w:rPr>
        <w:t>ad</w:t>
      </w:r>
      <w:r w:rsidRPr="006F4DA3">
        <w:rPr>
          <w:color w:val="19191A"/>
          <w:spacing w:val="-7"/>
          <w:sz w:val="22"/>
          <w:szCs w:val="22"/>
          <w:lang w:eastAsia="it-IT"/>
        </w:rPr>
        <w:t> </w:t>
      </w:r>
      <w:r w:rsidRPr="006F4DA3">
        <w:rPr>
          <w:color w:val="19191A"/>
          <w:sz w:val="22"/>
          <w:szCs w:val="22"/>
          <w:lang w:eastAsia="it-IT"/>
        </w:rPr>
        <w:t xml:space="preserve">agosto. </w:t>
      </w:r>
      <w:r w:rsidRPr="006F4DA3">
        <w:rPr>
          <w:rFonts w:eastAsia="Lucida Sans"/>
          <w:color w:val="000000"/>
          <w:sz w:val="22"/>
          <w:szCs w:val="22"/>
        </w:rPr>
        <w:t xml:space="preserve">In caso di esubero dopo gli scrutini di agosto, tra gli alunni promossi viene formulata una graduatoria di merito </w:t>
      </w:r>
      <w:bookmarkStart w:id="3" w:name="_Hlk184488316"/>
      <w:r w:rsidRPr="006F4DA3">
        <w:rPr>
          <w:rFonts w:eastAsia="Lucida Sans"/>
          <w:color w:val="000000"/>
          <w:sz w:val="22"/>
          <w:szCs w:val="22"/>
        </w:rPr>
        <w:t xml:space="preserve">sulla base della media dei voti dello scrutinio (compreso il comportamento). </w:t>
      </w:r>
    </w:p>
    <w:bookmarkEnd w:id="3"/>
    <w:p w14:paraId="30693AF4" w14:textId="77777777" w:rsidR="001937FA" w:rsidRPr="006F4DA3" w:rsidRDefault="001937FA" w:rsidP="001937FA">
      <w:pPr>
        <w:widowControl w:val="0"/>
        <w:numPr>
          <w:ilvl w:val="0"/>
          <w:numId w:val="8"/>
        </w:numPr>
        <w:pBdr>
          <w:top w:val="nil"/>
          <w:left w:val="nil"/>
          <w:bottom w:val="nil"/>
          <w:right w:val="nil"/>
          <w:between w:val="nil"/>
        </w:pBdr>
        <w:tabs>
          <w:tab w:val="left" w:pos="1314"/>
        </w:tabs>
        <w:suppressAutoHyphens w:val="0"/>
        <w:spacing w:line="276" w:lineRule="auto"/>
        <w:contextualSpacing/>
        <w:jc w:val="both"/>
        <w:rPr>
          <w:rFonts w:eastAsia="Lucida Sans"/>
          <w:color w:val="000000"/>
          <w:sz w:val="22"/>
          <w:szCs w:val="22"/>
        </w:rPr>
      </w:pPr>
      <w:r w:rsidRPr="006F4DA3">
        <w:rPr>
          <w:rFonts w:eastAsia="Lucida Sans"/>
          <w:color w:val="000000"/>
          <w:sz w:val="22"/>
          <w:szCs w:val="22"/>
        </w:rPr>
        <w:t>Alunni non promossi delle classi terze: possono ripetere la stessa classe solo se vi sono posti disponibili dopo lo scrutinio di settembre; in caso di esubero delle richieste, viene formulata una graduatoria di merito sulla base della media dei voti dello scrutinio (compreso il comportamento) dei non promossi di giugno e i non promossi di settembre.</w:t>
      </w:r>
    </w:p>
    <w:p w14:paraId="4590A249" w14:textId="19C70246" w:rsidR="001937FA" w:rsidRPr="006F4DA3" w:rsidRDefault="001937FA" w:rsidP="001937FA">
      <w:pPr>
        <w:widowControl w:val="0"/>
        <w:pBdr>
          <w:top w:val="nil"/>
          <w:left w:val="nil"/>
          <w:bottom w:val="nil"/>
          <w:right w:val="nil"/>
          <w:between w:val="nil"/>
        </w:pBdr>
        <w:tabs>
          <w:tab w:val="left" w:pos="1314"/>
        </w:tabs>
        <w:spacing w:line="276" w:lineRule="auto"/>
        <w:ind w:left="720"/>
        <w:contextualSpacing/>
        <w:jc w:val="both"/>
        <w:rPr>
          <w:rFonts w:eastAsia="Lucida Sans"/>
          <w:color w:val="000000"/>
          <w:sz w:val="22"/>
          <w:szCs w:val="22"/>
        </w:rPr>
      </w:pPr>
      <w:r w:rsidRPr="006F4DA3">
        <w:rPr>
          <w:rFonts w:eastAsia="Lucida Sans"/>
          <w:color w:val="000000"/>
          <w:sz w:val="22"/>
          <w:szCs w:val="22"/>
        </w:rPr>
        <w:t>I non promossi di giugno non possono essere iscritti alla stessa classe, anche in presenza di posti, prima di conoscere gli esiti degli scrutini di settembre.</w:t>
      </w:r>
    </w:p>
    <w:p w14:paraId="58AE9C0A" w14:textId="77777777" w:rsidR="001937FA" w:rsidRPr="006F4DA3" w:rsidRDefault="001937FA" w:rsidP="001937FA">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Eventuali alunni esterni possono essere ammessi alla classe terza ai vari indirizzi dell’istituto tecnico solo a settembre, dopo avere esaudito tutte le richieste degli alunni interni.</w:t>
      </w:r>
    </w:p>
    <w:p w14:paraId="3DA51D73" w14:textId="77777777" w:rsidR="001937FA" w:rsidRDefault="001937FA" w:rsidP="001937FA">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 xml:space="preserve">Qualora si accerti l'impossibilità di accogliere per tutti la prima preferenza di Indirizzo espressa, si provvederà ad informare, tempestivamente ed in modo esauriente, l'utenza interessata. Accertata l'eventuale disponibilità degli </w:t>
      </w:r>
      <w:r w:rsidRPr="006F4DA3">
        <w:rPr>
          <w:rFonts w:eastAsia="Lucida Sans"/>
          <w:color w:val="000000"/>
          <w:sz w:val="22"/>
          <w:szCs w:val="22"/>
        </w:rPr>
        <w:lastRenderedPageBreak/>
        <w:t>studenti e dei genitori ad avvalersi della seconda opzione; qualora il numero delle iscrizioni rimanesse superiore ai posti disponibili, le famiglie saranno avvisate e supportate per la scelta di ulteriori soluzioni.</w:t>
      </w:r>
      <w:bookmarkStart w:id="4" w:name="_heading=h.3dy6vkm" w:colFirst="0" w:colLast="0"/>
      <w:bookmarkEnd w:id="4"/>
    </w:p>
    <w:p w14:paraId="4B8B324E" w14:textId="77777777" w:rsidR="001937FA" w:rsidRDefault="001937FA">
      <w:pPr>
        <w:pStyle w:val="Default"/>
        <w:tabs>
          <w:tab w:val="left" w:pos="284"/>
          <w:tab w:val="left" w:pos="3119"/>
          <w:tab w:val="left" w:pos="3261"/>
          <w:tab w:val="left" w:pos="4820"/>
          <w:tab w:val="left" w:pos="5954"/>
          <w:tab w:val="left" w:pos="6804"/>
          <w:tab w:val="left" w:pos="8931"/>
        </w:tabs>
        <w:jc w:val="both"/>
        <w:rPr>
          <w:rFonts w:ascii="Times New Roman" w:hAnsi="Times New Roman" w:cs="Times New Roman"/>
          <w:smallCaps/>
          <w:color w:val="auto"/>
          <w:sz w:val="22"/>
          <w:szCs w:val="22"/>
        </w:rPr>
      </w:pPr>
    </w:p>
    <w:p w14:paraId="52848A3E" w14:textId="75811717" w:rsidR="00AD7292" w:rsidRDefault="00815CB6" w:rsidP="00AD7292">
      <w:pPr>
        <w:pStyle w:val="Default"/>
        <w:tabs>
          <w:tab w:val="left" w:pos="284"/>
          <w:tab w:val="left" w:pos="5580"/>
        </w:tabs>
        <w:jc w:val="both"/>
        <w:rPr>
          <w:rFonts w:ascii="Times New Roman" w:hAnsi="Times New Roman" w:cs="Times New Roman"/>
          <w:smallCaps/>
          <w:color w:val="auto"/>
          <w:sz w:val="22"/>
          <w:szCs w:val="22"/>
        </w:rPr>
      </w:pPr>
      <w:bookmarkStart w:id="5" w:name="_Hlk218617196"/>
      <w:r>
        <w:rPr>
          <w:rFonts w:ascii="Times New Roman" w:hAnsi="Times New Roman" w:cs="Times New Roman"/>
          <w:color w:val="auto"/>
          <w:sz w:val="22"/>
          <w:szCs w:val="22"/>
        </w:rPr>
        <w:t>I</w:t>
      </w:r>
      <w:r w:rsidR="001937FA">
        <w:rPr>
          <w:rFonts w:ascii="Times New Roman" w:hAnsi="Times New Roman" w:cs="Times New Roman"/>
          <w:color w:val="auto"/>
          <w:sz w:val="22"/>
          <w:szCs w:val="22"/>
        </w:rPr>
        <w:t xml:space="preserve"> </w:t>
      </w:r>
      <w:r>
        <w:rPr>
          <w:rFonts w:ascii="Times New Roman" w:hAnsi="Times New Roman" w:cs="Times New Roman"/>
          <w:color w:val="auto"/>
          <w:sz w:val="22"/>
          <w:szCs w:val="22"/>
        </w:rPr>
        <w:t>sottoscritt</w:t>
      </w:r>
      <w:r w:rsidR="001937FA">
        <w:rPr>
          <w:rFonts w:ascii="Times New Roman" w:hAnsi="Times New Roman" w:cs="Times New Roman"/>
          <w:color w:val="auto"/>
          <w:sz w:val="22"/>
          <w:szCs w:val="22"/>
        </w:rPr>
        <w:t>i</w:t>
      </w:r>
      <w:r>
        <w:rPr>
          <w:rFonts w:ascii="Times New Roman" w:hAnsi="Times New Roman" w:cs="Times New Roman"/>
          <w:color w:val="auto"/>
          <w:sz w:val="22"/>
          <w:szCs w:val="22"/>
        </w:rPr>
        <w:t xml:space="preserve"> </w:t>
      </w:r>
      <w:r w:rsidRPr="00064513">
        <w:rPr>
          <w:rFonts w:ascii="Times New Roman" w:hAnsi="Times New Roman" w:cs="Times New Roman"/>
          <w:b/>
          <w:bCs/>
          <w:color w:val="auto"/>
          <w:sz w:val="22"/>
          <w:szCs w:val="22"/>
        </w:rPr>
        <w:t>dichiara</w:t>
      </w:r>
      <w:r w:rsidR="001937FA" w:rsidRPr="00064513">
        <w:rPr>
          <w:rFonts w:ascii="Times New Roman" w:hAnsi="Times New Roman" w:cs="Times New Roman"/>
          <w:b/>
          <w:bCs/>
          <w:color w:val="auto"/>
          <w:sz w:val="22"/>
          <w:szCs w:val="22"/>
        </w:rPr>
        <w:t>no</w:t>
      </w:r>
      <w:r>
        <w:rPr>
          <w:rFonts w:ascii="Times New Roman" w:hAnsi="Times New Roman" w:cs="Times New Roman"/>
          <w:color w:val="auto"/>
          <w:sz w:val="22"/>
          <w:szCs w:val="22"/>
        </w:rPr>
        <w:t xml:space="preserve"> di essere consapevol</w:t>
      </w:r>
      <w:r w:rsidR="001937FA">
        <w:rPr>
          <w:rFonts w:ascii="Times New Roman" w:hAnsi="Times New Roman" w:cs="Times New Roman"/>
          <w:color w:val="auto"/>
          <w:sz w:val="22"/>
          <w:szCs w:val="22"/>
        </w:rPr>
        <w:t>i</w:t>
      </w:r>
      <w:r>
        <w:rPr>
          <w:rFonts w:ascii="Times New Roman" w:hAnsi="Times New Roman" w:cs="Times New Roman"/>
          <w:color w:val="auto"/>
          <w:sz w:val="22"/>
          <w:szCs w:val="22"/>
        </w:rPr>
        <w:t xml:space="preserve"> che </w:t>
      </w:r>
      <w:r w:rsidR="00AD7292">
        <w:rPr>
          <w:rFonts w:ascii="Times New Roman" w:hAnsi="Times New Roman" w:cs="Times New Roman"/>
          <w:color w:val="auto"/>
          <w:sz w:val="22"/>
          <w:szCs w:val="22"/>
        </w:rPr>
        <w:t>i</w:t>
      </w:r>
      <w:r w:rsidR="00AD7292" w:rsidRPr="00AD7292">
        <w:rPr>
          <w:rFonts w:ascii="Times New Roman" w:hAnsi="Times New Roman" w:cs="Times New Roman"/>
          <w:color w:val="auto"/>
          <w:sz w:val="22"/>
          <w:szCs w:val="22"/>
        </w:rPr>
        <w:t xml:space="preserve"> dati rilasciati sono utilizzati dalla scuola nel rispetto delle norme sulla privacy, previste dal d.lgs. 196 del 2003 e successive modificazioni e dal Regolamento (UE) 2016/679 del Parlamento europeo e del Consiglio</w:t>
      </w:r>
      <w:bookmarkEnd w:id="5"/>
      <w:r w:rsidR="00AD7292" w:rsidRPr="00AD7292">
        <w:rPr>
          <w:rFonts w:ascii="Times New Roman" w:hAnsi="Times New Roman" w:cs="Times New Roman"/>
          <w:color w:val="auto"/>
          <w:sz w:val="22"/>
          <w:szCs w:val="22"/>
        </w:rPr>
        <w:t>.</w:t>
      </w:r>
    </w:p>
    <w:p w14:paraId="34690942" w14:textId="77777777" w:rsidR="00815CB6" w:rsidRDefault="00815CB6">
      <w:pPr>
        <w:pStyle w:val="Default"/>
        <w:tabs>
          <w:tab w:val="left" w:pos="284"/>
          <w:tab w:val="left" w:pos="5580"/>
        </w:tabs>
        <w:jc w:val="both"/>
        <w:rPr>
          <w:rFonts w:ascii="Times New Roman" w:hAnsi="Times New Roman" w:cs="Times New Roman"/>
          <w:b/>
          <w:smallCaps/>
          <w:color w:val="auto"/>
          <w:sz w:val="22"/>
          <w:szCs w:val="22"/>
        </w:rPr>
      </w:pPr>
    </w:p>
    <w:p w14:paraId="56DA4416" w14:textId="77777777" w:rsidR="001937FA" w:rsidRDefault="001937FA" w:rsidP="001937FA">
      <w:pPr>
        <w:tabs>
          <w:tab w:val="left" w:pos="2815"/>
          <w:tab w:val="left" w:pos="3926"/>
        </w:tabs>
        <w:rPr>
          <w:spacing w:val="-2"/>
        </w:rPr>
      </w:pPr>
      <w:r w:rsidRPr="003A5F1F">
        <w:rPr>
          <w:b/>
          <w:bCs/>
          <w:spacing w:val="-2"/>
          <w:sz w:val="20"/>
          <w:szCs w:val="20"/>
        </w:rPr>
        <w:t>FIRMA DI ENTRAMBI I GENITORI</w:t>
      </w:r>
      <w:r>
        <w:rPr>
          <w:spacing w:val="-2"/>
        </w:rPr>
        <w:t>:</w:t>
      </w:r>
    </w:p>
    <w:p w14:paraId="0E72F6E8" w14:textId="77777777" w:rsidR="001937FA" w:rsidRPr="003A5F1F" w:rsidRDefault="001937FA" w:rsidP="001937FA">
      <w:pPr>
        <w:tabs>
          <w:tab w:val="left" w:pos="2815"/>
          <w:tab w:val="left" w:pos="3926"/>
        </w:tabs>
        <w:rPr>
          <w:spacing w:val="-2"/>
          <w:sz w:val="16"/>
          <w:szCs w:val="16"/>
        </w:rPr>
      </w:pPr>
    </w:p>
    <w:p w14:paraId="6B76DFDF" w14:textId="77777777" w:rsidR="001937FA" w:rsidRDefault="001937FA" w:rsidP="001937FA">
      <w:pPr>
        <w:tabs>
          <w:tab w:val="left" w:pos="2815"/>
          <w:tab w:val="left" w:pos="3926"/>
        </w:tabs>
        <w:rPr>
          <w:spacing w:val="-2"/>
        </w:rPr>
      </w:pPr>
      <w:r>
        <w:rPr>
          <w:spacing w:val="-2"/>
        </w:rPr>
        <w:t>PADRE*: ____________________________              MADRE*: _______________________________</w:t>
      </w:r>
    </w:p>
    <w:p w14:paraId="4A7753B0" w14:textId="77777777" w:rsidR="001937FA" w:rsidRDefault="001937FA" w:rsidP="001937FA">
      <w:pPr>
        <w:spacing w:line="276" w:lineRule="auto"/>
        <w:jc w:val="both"/>
        <w:rPr>
          <w:sz w:val="20"/>
          <w:szCs w:val="20"/>
          <w:u w:val="single"/>
          <w:lang w:eastAsia="it-IT"/>
        </w:rPr>
      </w:pPr>
    </w:p>
    <w:p w14:paraId="5ED27382" w14:textId="77777777" w:rsidR="001937FA" w:rsidRPr="00CF7905" w:rsidRDefault="001937FA" w:rsidP="001937FA">
      <w:pPr>
        <w:spacing w:line="276" w:lineRule="auto"/>
        <w:jc w:val="both"/>
        <w:rPr>
          <w:sz w:val="20"/>
          <w:szCs w:val="20"/>
          <w:lang w:eastAsia="it-IT"/>
        </w:rPr>
      </w:pPr>
      <w:r w:rsidRPr="00CF7905">
        <w:rPr>
          <w:sz w:val="20"/>
          <w:szCs w:val="20"/>
          <w:u w:val="single"/>
          <w:lang w:eastAsia="it-IT"/>
        </w:rPr>
        <w:t>*In alternativa</w:t>
      </w:r>
      <w:r w:rsidRPr="00CF7905">
        <w:rPr>
          <w:sz w:val="20"/>
          <w:szCs w:val="20"/>
          <w:lang w:eastAsia="it-IT"/>
        </w:rPr>
        <w:t>:</w:t>
      </w:r>
    </w:p>
    <w:p w14:paraId="4AA623A2" w14:textId="77777777" w:rsidR="001937FA" w:rsidRDefault="001937FA" w:rsidP="001937FA">
      <w:pPr>
        <w:jc w:val="both"/>
        <w:rPr>
          <w:sz w:val="20"/>
          <w:szCs w:val="20"/>
          <w:lang w:eastAsia="it-IT"/>
        </w:rPr>
      </w:pPr>
    </w:p>
    <w:p w14:paraId="62B1DCC9" w14:textId="77777777" w:rsidR="001937FA" w:rsidRPr="00CF7905" w:rsidRDefault="001937FA" w:rsidP="001937FA">
      <w:pPr>
        <w:jc w:val="both"/>
        <w:rPr>
          <w:b/>
          <w:bCs/>
          <w:sz w:val="20"/>
          <w:szCs w:val="20"/>
          <w:lang w:eastAsia="it-IT"/>
        </w:rPr>
      </w:pPr>
      <w:r w:rsidRPr="00CF7905">
        <w:rPr>
          <w:sz w:val="20"/>
          <w:szCs w:val="20"/>
          <w:lang w:eastAsia="it-IT"/>
        </w:rPr>
        <w:t>Il/La sottoscritto/a ______________________________, conformemente alle disposizioni in materia di autocertificazione e consapevole delle conseguenze amministrative e penali per chi rilasci dichiarazioni non veritiere, di formazione o uso di atti falsi, ai sensi del DPR 445/2000, dichiara di aver rilasciato la predetta autorizzazione in osservanza delle disposizioni sulla responsabilità genitoriale di cui agli artt. 316, 337 ter e 337 quater del codice civile, che richiedono il consenso di entrambi i genitori.</w:t>
      </w:r>
      <w:r w:rsidRPr="00CF7905">
        <w:rPr>
          <w:b/>
          <w:bCs/>
          <w:sz w:val="20"/>
          <w:szCs w:val="20"/>
          <w:lang w:eastAsia="it-IT"/>
        </w:rPr>
        <w:t xml:space="preserve"> Qualora sia firmata da un solo genitore, si intende che la scelta sia stata comunque condivisa.</w:t>
      </w:r>
    </w:p>
    <w:p w14:paraId="5C6FEA2D" w14:textId="77777777" w:rsidR="001937FA" w:rsidRPr="00CF7905" w:rsidRDefault="001937FA" w:rsidP="001937FA">
      <w:pPr>
        <w:jc w:val="both"/>
        <w:rPr>
          <w:b/>
          <w:bCs/>
          <w:sz w:val="20"/>
          <w:szCs w:val="20"/>
          <w:lang w:eastAsia="it-IT"/>
        </w:rPr>
      </w:pPr>
    </w:p>
    <w:p w14:paraId="4C77B469" w14:textId="77777777" w:rsidR="001937FA" w:rsidRPr="00CF7905" w:rsidRDefault="001937FA" w:rsidP="001937FA">
      <w:pPr>
        <w:spacing w:line="480" w:lineRule="auto"/>
        <w:rPr>
          <w:sz w:val="20"/>
          <w:szCs w:val="20"/>
          <w:lang w:eastAsia="it-IT"/>
        </w:rPr>
      </w:pPr>
      <w:r w:rsidRPr="00CF7905">
        <w:rPr>
          <w:sz w:val="20"/>
          <w:szCs w:val="20"/>
          <w:lang w:eastAsia="it-IT"/>
        </w:rPr>
        <w:t>_________________</w:t>
      </w:r>
      <w:r w:rsidRPr="00CF7905">
        <w:rPr>
          <w:color w:val="000000"/>
          <w:sz w:val="20"/>
          <w:szCs w:val="20"/>
          <w:lang w:eastAsia="it-IT"/>
        </w:rPr>
        <w:t xml:space="preserve">, lì ______________                                  </w:t>
      </w:r>
      <w:r>
        <w:rPr>
          <w:color w:val="000000"/>
          <w:sz w:val="20"/>
          <w:szCs w:val="20"/>
          <w:lang w:eastAsia="it-IT"/>
        </w:rPr>
        <w:t xml:space="preserve">                                      </w:t>
      </w:r>
      <w:r w:rsidRPr="00CF7905">
        <w:rPr>
          <w:color w:val="000000"/>
          <w:sz w:val="20"/>
          <w:szCs w:val="20"/>
          <w:lang w:eastAsia="it-IT"/>
        </w:rPr>
        <w:t xml:space="preserve">        </w:t>
      </w:r>
      <w:r w:rsidRPr="00CF7905">
        <w:rPr>
          <w:sz w:val="20"/>
          <w:szCs w:val="20"/>
          <w:lang w:eastAsia="it-IT"/>
        </w:rPr>
        <w:t xml:space="preserve">FIRMA DEL GENITORE  </w:t>
      </w:r>
    </w:p>
    <w:p w14:paraId="275107D9" w14:textId="77777777" w:rsidR="001937FA" w:rsidRPr="00853028" w:rsidRDefault="001937FA" w:rsidP="001937FA">
      <w:pPr>
        <w:spacing w:line="480" w:lineRule="auto"/>
        <w:jc w:val="right"/>
        <w:rPr>
          <w:sz w:val="20"/>
          <w:szCs w:val="20"/>
          <w:lang w:eastAsia="it-IT"/>
        </w:rPr>
      </w:pPr>
      <w:r w:rsidRPr="00CF7905">
        <w:rPr>
          <w:sz w:val="20"/>
          <w:szCs w:val="20"/>
          <w:lang w:eastAsia="it-IT"/>
        </w:rPr>
        <w:t>____________________________________</w:t>
      </w:r>
    </w:p>
    <w:p w14:paraId="6AA6D24B" w14:textId="7165BB9B" w:rsidR="001937FA" w:rsidRPr="001937FA" w:rsidRDefault="001937FA" w:rsidP="001937FA">
      <w:pPr>
        <w:pStyle w:val="Default"/>
        <w:tabs>
          <w:tab w:val="left" w:pos="284"/>
        </w:tabs>
        <w:rPr>
          <w:u w:val="single"/>
        </w:rPr>
      </w:pPr>
      <w:r w:rsidRPr="00853028">
        <w:rPr>
          <w:rFonts w:ascii="Times New Roman" w:hAnsi="Times New Roman" w:cs="Times New Roman"/>
          <w:b/>
          <w:smallCaps/>
          <w:color w:val="auto"/>
          <w:sz w:val="22"/>
          <w:szCs w:val="22"/>
          <w:u w:val="single"/>
        </w:rPr>
        <w:t>Si allega</w:t>
      </w:r>
      <w:r>
        <w:rPr>
          <w:rFonts w:ascii="Times New Roman" w:hAnsi="Times New Roman" w:cs="Times New Roman"/>
          <w:b/>
          <w:smallCaps/>
          <w:color w:val="auto"/>
          <w:sz w:val="22"/>
          <w:szCs w:val="22"/>
          <w:u w:val="single"/>
        </w:rPr>
        <w:t>no</w:t>
      </w:r>
      <w:r w:rsidRPr="00853028">
        <w:rPr>
          <w:u w:val="single"/>
        </w:rPr>
        <w:t xml:space="preserve"> </w:t>
      </w:r>
    </w:p>
    <w:p w14:paraId="218916DE" w14:textId="77777777" w:rsidR="001937FA" w:rsidRDefault="001937FA">
      <w:pPr>
        <w:pStyle w:val="Default"/>
        <w:tabs>
          <w:tab w:val="left" w:pos="284"/>
          <w:tab w:val="left" w:pos="5580"/>
        </w:tabs>
        <w:jc w:val="both"/>
        <w:rPr>
          <w:rFonts w:ascii="Times New Roman" w:hAnsi="Times New Roman" w:cs="Times New Roman"/>
          <w:b/>
          <w:smallCaps/>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1937FA" w:rsidRPr="00AD7292" w14:paraId="4CD60502" w14:textId="77777777" w:rsidTr="00D83897">
        <w:trPr>
          <w:jc w:val="center"/>
        </w:trPr>
        <w:tc>
          <w:tcPr>
            <w:tcW w:w="8505" w:type="dxa"/>
          </w:tcPr>
          <w:p w14:paraId="0D107E9D" w14:textId="6907F598" w:rsidR="001937FA" w:rsidRPr="00AD7292" w:rsidRDefault="001937FA" w:rsidP="00D83897">
            <w:pPr>
              <w:pStyle w:val="Default"/>
              <w:tabs>
                <w:tab w:val="left" w:pos="4570"/>
                <w:tab w:val="left" w:pos="8222"/>
              </w:tabs>
              <w:spacing w:line="276" w:lineRule="auto"/>
              <w:ind w:left="34"/>
              <w:jc w:val="both"/>
              <w:rPr>
                <w:rFonts w:ascii="Times New Roman" w:hAnsi="Times New Roman" w:cs="Times New Roman"/>
                <w:smallCaps/>
                <w:color w:val="auto"/>
                <w:sz w:val="22"/>
                <w:szCs w:val="22"/>
              </w:rPr>
            </w:pPr>
            <w:r w:rsidRPr="001937FA">
              <w:rPr>
                <w:rFonts w:ascii="Times New Roman" w:hAnsi="Times New Roman" w:cs="Times New Roman"/>
                <w:bCs/>
                <w:smallCaps/>
                <w:color w:val="auto"/>
                <w:sz w:val="22"/>
                <w:szCs w:val="22"/>
              </w:rPr>
              <w:t>Copia del documento di identità di entrambi i genitori/tutori richiedenti</w:t>
            </w:r>
          </w:p>
        </w:tc>
      </w:tr>
      <w:tr w:rsidR="001937FA" w:rsidRPr="00AD7292" w14:paraId="6D6E7E51" w14:textId="77777777" w:rsidTr="00D83897">
        <w:trPr>
          <w:jc w:val="center"/>
        </w:trPr>
        <w:tc>
          <w:tcPr>
            <w:tcW w:w="8505" w:type="dxa"/>
          </w:tcPr>
          <w:p w14:paraId="25B6B5F0" w14:textId="0FAB3511" w:rsidR="001937FA" w:rsidRPr="00AD7292" w:rsidRDefault="001937FA" w:rsidP="001937FA">
            <w:pPr>
              <w:pStyle w:val="Default"/>
              <w:tabs>
                <w:tab w:val="left" w:pos="4570"/>
                <w:tab w:val="left" w:pos="8222"/>
              </w:tabs>
              <w:spacing w:line="276" w:lineRule="auto"/>
              <w:ind w:left="34"/>
              <w:jc w:val="both"/>
              <w:rPr>
                <w:rFonts w:ascii="Times New Roman" w:hAnsi="Times New Roman" w:cs="Times New Roman"/>
                <w:smallCaps/>
                <w:color w:val="auto"/>
                <w:sz w:val="22"/>
                <w:szCs w:val="22"/>
              </w:rPr>
            </w:pPr>
            <w:r w:rsidRPr="00AD7292">
              <w:rPr>
                <w:rFonts w:ascii="Times New Roman" w:hAnsi="Times New Roman" w:cs="Times New Roman"/>
                <w:smallCaps/>
                <w:color w:val="auto"/>
                <w:sz w:val="22"/>
                <w:szCs w:val="22"/>
              </w:rPr>
              <w:t xml:space="preserve">Diploma Scuola Secondaria di </w:t>
            </w:r>
            <w:proofErr w:type="gramStart"/>
            <w:r w:rsidRPr="00AD7292">
              <w:rPr>
                <w:rFonts w:ascii="Times New Roman" w:hAnsi="Times New Roman" w:cs="Times New Roman"/>
                <w:smallCaps/>
                <w:color w:val="auto"/>
                <w:sz w:val="22"/>
                <w:szCs w:val="22"/>
              </w:rPr>
              <w:t>I°</w:t>
            </w:r>
            <w:proofErr w:type="gramEnd"/>
            <w:r w:rsidRPr="00AD7292">
              <w:rPr>
                <w:rFonts w:ascii="Times New Roman" w:hAnsi="Times New Roman" w:cs="Times New Roman"/>
                <w:smallCaps/>
                <w:color w:val="auto"/>
                <w:sz w:val="22"/>
                <w:szCs w:val="22"/>
              </w:rPr>
              <w:t xml:space="preserve"> Grado</w:t>
            </w:r>
            <w:r>
              <w:rPr>
                <w:rFonts w:ascii="Times New Roman" w:hAnsi="Times New Roman" w:cs="Times New Roman"/>
                <w:smallCaps/>
                <w:color w:val="auto"/>
                <w:sz w:val="22"/>
                <w:szCs w:val="22"/>
              </w:rPr>
              <w:t xml:space="preserve"> </w:t>
            </w:r>
            <w:r w:rsidRPr="00AD7292">
              <w:rPr>
                <w:rFonts w:ascii="Times New Roman" w:hAnsi="Times New Roman" w:cs="Times New Roman"/>
                <w:smallCaps/>
                <w:color w:val="auto"/>
                <w:sz w:val="20"/>
                <w:szCs w:val="20"/>
              </w:rPr>
              <w:t>(</w:t>
            </w:r>
            <w:r w:rsidRPr="00AD7292">
              <w:rPr>
                <w:rFonts w:ascii="Times New Roman" w:hAnsi="Times New Roman" w:cs="Times New Roman"/>
                <w:color w:val="auto"/>
                <w:sz w:val="20"/>
                <w:szCs w:val="20"/>
              </w:rPr>
              <w:t>o certificato sostitutivo provvisorio</w:t>
            </w:r>
            <w:r w:rsidRPr="00AD7292">
              <w:rPr>
                <w:rFonts w:ascii="Times New Roman" w:hAnsi="Times New Roman" w:cs="Times New Roman"/>
                <w:smallCaps/>
                <w:color w:val="auto"/>
                <w:sz w:val="20"/>
                <w:szCs w:val="20"/>
              </w:rPr>
              <w:t>)</w:t>
            </w:r>
          </w:p>
        </w:tc>
      </w:tr>
      <w:tr w:rsidR="001937FA" w:rsidRPr="00AD7292" w14:paraId="71797C2B" w14:textId="77777777" w:rsidTr="00D83897">
        <w:trPr>
          <w:jc w:val="center"/>
        </w:trPr>
        <w:tc>
          <w:tcPr>
            <w:tcW w:w="8505" w:type="dxa"/>
          </w:tcPr>
          <w:p w14:paraId="498AEB80" w14:textId="77777777" w:rsidR="001937FA" w:rsidRPr="00AD7292" w:rsidRDefault="001937FA" w:rsidP="001937FA">
            <w:pPr>
              <w:pStyle w:val="Default"/>
              <w:tabs>
                <w:tab w:val="left" w:pos="8222"/>
                <w:tab w:val="left" w:pos="8505"/>
              </w:tabs>
              <w:spacing w:line="276" w:lineRule="auto"/>
              <w:ind w:left="34"/>
              <w:jc w:val="both"/>
              <w:rPr>
                <w:rFonts w:ascii="Times New Roman" w:hAnsi="Times New Roman" w:cs="Times New Roman"/>
                <w:smallCaps/>
                <w:color w:val="auto"/>
                <w:sz w:val="22"/>
                <w:szCs w:val="22"/>
              </w:rPr>
            </w:pPr>
            <w:r w:rsidRPr="00AD7292">
              <w:rPr>
                <w:rFonts w:ascii="Times New Roman" w:hAnsi="Times New Roman" w:cs="Times New Roman"/>
                <w:smallCaps/>
                <w:color w:val="auto"/>
                <w:sz w:val="22"/>
                <w:szCs w:val="22"/>
              </w:rPr>
              <w:t>Fotocopia Codice Fiscale</w:t>
            </w:r>
          </w:p>
        </w:tc>
      </w:tr>
      <w:tr w:rsidR="001937FA" w:rsidRPr="00AD7292" w14:paraId="1CD1E8CA" w14:textId="77777777" w:rsidTr="00D83897">
        <w:trPr>
          <w:jc w:val="center"/>
        </w:trPr>
        <w:tc>
          <w:tcPr>
            <w:tcW w:w="8505" w:type="dxa"/>
          </w:tcPr>
          <w:p w14:paraId="5C9D6253" w14:textId="77777777" w:rsidR="001937FA" w:rsidRPr="00AD7292" w:rsidRDefault="001937FA" w:rsidP="001937FA">
            <w:pPr>
              <w:pStyle w:val="Default"/>
              <w:tabs>
                <w:tab w:val="left" w:pos="2977"/>
                <w:tab w:val="left" w:pos="3686"/>
                <w:tab w:val="left" w:pos="9072"/>
              </w:tabs>
              <w:spacing w:line="276" w:lineRule="auto"/>
              <w:ind w:left="34"/>
              <w:jc w:val="both"/>
              <w:rPr>
                <w:rFonts w:ascii="Times New Roman" w:hAnsi="Times New Roman" w:cs="Times New Roman"/>
                <w:smallCaps/>
                <w:color w:val="auto"/>
                <w:sz w:val="22"/>
                <w:szCs w:val="22"/>
              </w:rPr>
            </w:pPr>
            <w:r w:rsidRPr="00AD7292">
              <w:rPr>
                <w:rFonts w:ascii="Times New Roman" w:hAnsi="Times New Roman" w:cs="Times New Roman"/>
                <w:smallCaps/>
                <w:color w:val="auto"/>
                <w:sz w:val="22"/>
                <w:szCs w:val="22"/>
              </w:rPr>
              <w:t xml:space="preserve">Numero Due Foto Formato Tessera </w:t>
            </w:r>
            <w:r w:rsidRPr="00AD7292">
              <w:rPr>
                <w:rFonts w:ascii="Times New Roman" w:hAnsi="Times New Roman" w:cs="Times New Roman"/>
                <w:color w:val="auto"/>
                <w:sz w:val="20"/>
                <w:szCs w:val="20"/>
              </w:rPr>
              <w:t>da Allegare alla domanda</w:t>
            </w:r>
          </w:p>
        </w:tc>
      </w:tr>
      <w:tr w:rsidR="001937FA" w:rsidRPr="00AD7292" w14:paraId="0E0F8E4F" w14:textId="77777777" w:rsidTr="00D83897">
        <w:trPr>
          <w:jc w:val="center"/>
        </w:trPr>
        <w:tc>
          <w:tcPr>
            <w:tcW w:w="8505" w:type="dxa"/>
          </w:tcPr>
          <w:p w14:paraId="3BDC50AB" w14:textId="77777777" w:rsidR="001937FA" w:rsidRPr="00AD7292" w:rsidRDefault="001937FA" w:rsidP="001937FA">
            <w:pPr>
              <w:pStyle w:val="Default"/>
              <w:tabs>
                <w:tab w:val="left" w:pos="2552"/>
                <w:tab w:val="left" w:pos="9072"/>
              </w:tabs>
              <w:spacing w:line="276" w:lineRule="auto"/>
              <w:ind w:left="34"/>
              <w:jc w:val="both"/>
              <w:rPr>
                <w:rFonts w:ascii="Times New Roman" w:hAnsi="Times New Roman" w:cs="Times New Roman"/>
                <w:smallCaps/>
                <w:color w:val="auto"/>
                <w:sz w:val="22"/>
                <w:szCs w:val="22"/>
              </w:rPr>
            </w:pPr>
            <w:r w:rsidRPr="00AD7292">
              <w:rPr>
                <w:rFonts w:ascii="Times New Roman" w:hAnsi="Times New Roman" w:cs="Times New Roman"/>
                <w:smallCaps/>
                <w:color w:val="auto"/>
                <w:sz w:val="22"/>
                <w:szCs w:val="22"/>
              </w:rPr>
              <w:t>Certificazione Medica</w:t>
            </w:r>
            <w:r w:rsidRPr="00AD7292">
              <w:rPr>
                <w:rFonts w:ascii="Times New Roman" w:hAnsi="Times New Roman" w:cs="Times New Roman"/>
                <w:smallCaps/>
                <w:color w:val="auto"/>
                <w:sz w:val="22"/>
                <w:szCs w:val="22"/>
              </w:rPr>
              <w:tab/>
            </w:r>
            <w:r w:rsidRPr="00AD7292">
              <w:rPr>
                <w:rFonts w:ascii="Times New Roman" w:hAnsi="Times New Roman" w:cs="Times New Roman"/>
                <w:color w:val="auto"/>
                <w:sz w:val="20"/>
                <w:szCs w:val="20"/>
              </w:rPr>
              <w:t>(solo in presenza di patologie esistenti)</w:t>
            </w:r>
          </w:p>
        </w:tc>
      </w:tr>
    </w:tbl>
    <w:p w14:paraId="5B5A6CD5" w14:textId="77777777" w:rsidR="001937FA" w:rsidRDefault="001937FA">
      <w:pPr>
        <w:pStyle w:val="Default"/>
        <w:tabs>
          <w:tab w:val="left" w:pos="284"/>
          <w:tab w:val="left" w:pos="5580"/>
        </w:tabs>
        <w:jc w:val="both"/>
        <w:rPr>
          <w:rFonts w:ascii="Times New Roman" w:hAnsi="Times New Roman" w:cs="Times New Roman"/>
          <w:b/>
          <w:smallCaps/>
          <w:color w:val="auto"/>
          <w:sz w:val="20"/>
          <w:szCs w:val="20"/>
        </w:rPr>
      </w:pPr>
    </w:p>
    <w:p w14:paraId="30CA2213" w14:textId="77777777" w:rsidR="001937FA" w:rsidRDefault="001937FA">
      <w:pPr>
        <w:pStyle w:val="Default"/>
        <w:tabs>
          <w:tab w:val="left" w:pos="284"/>
          <w:tab w:val="left" w:pos="5580"/>
        </w:tabs>
        <w:jc w:val="both"/>
        <w:rPr>
          <w:rFonts w:ascii="Times New Roman" w:hAnsi="Times New Roman" w:cs="Times New Roman"/>
          <w:b/>
          <w:smallCaps/>
          <w:color w:val="auto"/>
          <w:sz w:val="20"/>
          <w:szCs w:val="20"/>
        </w:rPr>
      </w:pPr>
    </w:p>
    <w:p w14:paraId="3C94F268" w14:textId="370E0B09" w:rsidR="00815CB6" w:rsidRPr="00AD7292" w:rsidRDefault="00815CB6">
      <w:pPr>
        <w:pStyle w:val="Default"/>
        <w:tabs>
          <w:tab w:val="left" w:pos="284"/>
          <w:tab w:val="left" w:pos="5580"/>
        </w:tabs>
        <w:jc w:val="both"/>
        <w:rPr>
          <w:color w:val="auto"/>
        </w:rPr>
      </w:pPr>
      <w:r w:rsidRPr="00AD7292">
        <w:rPr>
          <w:rFonts w:ascii="Times New Roman" w:hAnsi="Times New Roman" w:cs="Times New Roman"/>
          <w:b/>
          <w:smallCaps/>
          <w:color w:val="auto"/>
          <w:sz w:val="20"/>
          <w:szCs w:val="20"/>
        </w:rPr>
        <w:t>Tasse e Contributi Scolastici</w:t>
      </w:r>
    </w:p>
    <w:p w14:paraId="392459EC" w14:textId="0261CA8B" w:rsidR="00815CB6" w:rsidRPr="00AD7292" w:rsidRDefault="00F36D1F">
      <w:pPr>
        <w:pStyle w:val="Default"/>
        <w:tabs>
          <w:tab w:val="left" w:pos="284"/>
          <w:tab w:val="left" w:pos="5580"/>
        </w:tabs>
        <w:spacing w:line="360" w:lineRule="auto"/>
        <w:jc w:val="both"/>
        <w:rPr>
          <w:rFonts w:ascii="Times New Roman" w:hAnsi="Times New Roman" w:cs="Times New Roman"/>
          <w:b/>
          <w:i/>
          <w:smallCaps/>
          <w:color w:val="auto"/>
          <w:sz w:val="22"/>
          <w:szCs w:val="22"/>
        </w:rPr>
      </w:pPr>
      <w:r w:rsidRPr="00AD7292">
        <w:rPr>
          <w:noProof/>
          <w:color w:val="auto"/>
        </w:rPr>
        <mc:AlternateContent>
          <mc:Choice Requires="wps">
            <w:drawing>
              <wp:anchor distT="0" distB="0" distL="114935" distR="114935" simplePos="0" relativeHeight="251610624" behindDoc="0" locked="0" layoutInCell="1" allowOverlap="1" wp14:anchorId="6CE48733" wp14:editId="5C6AA5A6">
                <wp:simplePos x="0" y="0"/>
                <wp:positionH relativeFrom="column">
                  <wp:posOffset>6985</wp:posOffset>
                </wp:positionH>
                <wp:positionV relativeFrom="paragraph">
                  <wp:posOffset>40640</wp:posOffset>
                </wp:positionV>
                <wp:extent cx="6464300" cy="1398905"/>
                <wp:effectExtent l="13970" t="14605" r="8255" b="15240"/>
                <wp:wrapNone/>
                <wp:docPr id="9042361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398905"/>
                        </a:xfrm>
                        <a:prstGeom prst="rect">
                          <a:avLst/>
                        </a:prstGeom>
                        <a:solidFill>
                          <a:srgbClr val="FFFFFF"/>
                        </a:solidFill>
                        <a:ln w="12700">
                          <a:solidFill>
                            <a:srgbClr val="000080"/>
                          </a:solidFill>
                          <a:miter lim="800000"/>
                          <a:headEnd/>
                          <a:tailEnd/>
                        </a:ln>
                      </wps:spPr>
                      <wps:txbx>
                        <w:txbxContent>
                          <w:p w14:paraId="3B5A1B73" w14:textId="77777777" w:rsid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Importi da Versare</w:t>
                            </w:r>
                            <w:r w:rsidR="004139E9">
                              <w:rPr>
                                <w:rFonts w:ascii="Times New Roman" w:hAnsi="Times New Roman" w:cs="Times New Roman"/>
                                <w:smallCaps/>
                                <w:color w:val="auto"/>
                                <w:sz w:val="22"/>
                                <w:szCs w:val="22"/>
                              </w:rPr>
                              <w:t xml:space="preserve"> </w:t>
                            </w:r>
                            <w:r w:rsidR="004211BE" w:rsidRPr="006F4DA3">
                              <w:rPr>
                                <w:rFonts w:ascii="Times New Roman" w:hAnsi="Times New Roman" w:cs="Times New Roman"/>
                                <w:smallCaps/>
                                <w:color w:val="auto"/>
                                <w:sz w:val="22"/>
                                <w:szCs w:val="22"/>
                              </w:rPr>
                              <w:t xml:space="preserve">tramite </w:t>
                            </w:r>
                            <w:proofErr w:type="spellStart"/>
                            <w:r w:rsidR="004211BE" w:rsidRPr="006F4DA3">
                              <w:rPr>
                                <w:rFonts w:ascii="Times New Roman" w:hAnsi="Times New Roman" w:cs="Times New Roman"/>
                                <w:smallCaps/>
                                <w:color w:val="auto"/>
                                <w:sz w:val="22"/>
                                <w:szCs w:val="22"/>
                              </w:rPr>
                              <w:t>pagopa</w:t>
                            </w:r>
                            <w:proofErr w:type="spellEnd"/>
                            <w:r w:rsidR="004139E9">
                              <w:rPr>
                                <w:rFonts w:ascii="Times New Roman" w:hAnsi="Times New Roman" w:cs="Times New Roman"/>
                                <w:smallCaps/>
                                <w:color w:val="auto"/>
                                <w:sz w:val="22"/>
                                <w:szCs w:val="22"/>
                              </w:rPr>
                              <w:t xml:space="preserve">: </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b/>
                                <w:smallCaps/>
                                <w:color w:val="auto"/>
                                <w:sz w:val="22"/>
                                <w:szCs w:val="22"/>
                              </w:rPr>
                              <w:t>20,00</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color w:val="auto"/>
                                <w:sz w:val="22"/>
                                <w:szCs w:val="22"/>
                              </w:rPr>
                              <w:t>assicurazione obbligatoria</w:t>
                            </w:r>
                            <w:r w:rsidR="004139E9" w:rsidRPr="006F4DA3">
                              <w:rPr>
                                <w:rFonts w:ascii="Times New Roman" w:hAnsi="Times New Roman" w:cs="Times New Roman"/>
                                <w:smallCaps/>
                                <w:color w:val="auto"/>
                                <w:sz w:val="22"/>
                                <w:szCs w:val="22"/>
                              </w:rPr>
                              <w:t>)</w:t>
                            </w:r>
                            <w:r w:rsidRPr="006F4DA3">
                              <w:rPr>
                                <w:rFonts w:ascii="Times New Roman" w:hAnsi="Times New Roman" w:cs="Times New Roman"/>
                                <w:smallCaps/>
                                <w:color w:val="auto"/>
                                <w:sz w:val="22"/>
                                <w:szCs w:val="22"/>
                              </w:rPr>
                              <w:t xml:space="preserve">  </w:t>
                            </w:r>
                          </w:p>
                          <w:p w14:paraId="18652056" w14:textId="6C09499E" w:rsidR="008164D4" w:rsidRP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 xml:space="preserve">                </w:t>
                            </w:r>
                          </w:p>
                          <w:p w14:paraId="7CE25ED2" w14:textId="77777777" w:rsidR="008164D4" w:rsidRPr="006F4DA3" w:rsidRDefault="008164D4" w:rsidP="008164D4">
                            <w:pPr>
                              <w:widowControl w:val="0"/>
                              <w:autoSpaceDE w:val="0"/>
                              <w:autoSpaceDN w:val="0"/>
                              <w:spacing w:line="276" w:lineRule="auto"/>
                              <w:contextualSpacing/>
                              <w:jc w:val="both"/>
                              <w:rPr>
                                <w:sz w:val="22"/>
                                <w:szCs w:val="22"/>
                                <w:lang w:eastAsia="it-IT" w:bidi="it-IT"/>
                              </w:rPr>
                            </w:pPr>
                            <w:r w:rsidRPr="006F4DA3">
                              <w:rPr>
                                <w:sz w:val="22"/>
                                <w:szCs w:val="22"/>
                                <w:lang w:eastAsia="it-IT" w:bidi="it-IT"/>
                              </w:rPr>
                              <w:t xml:space="preserve">Il Consiglio di istituto, in data 27/09/2024, ha quantificato con apposita delibera l'importo indicativo di un contributo </w:t>
                            </w:r>
                            <w:r w:rsidRPr="006F4DA3">
                              <w:rPr>
                                <w:b/>
                                <w:bCs/>
                                <w:sz w:val="22"/>
                                <w:szCs w:val="22"/>
                                <w:u w:val="single"/>
                                <w:lang w:eastAsia="it-IT" w:bidi="it-IT"/>
                              </w:rPr>
                              <w:t>volontario</w:t>
                            </w:r>
                            <w:r w:rsidRPr="006F4DA3">
                              <w:rPr>
                                <w:b/>
                                <w:bCs/>
                                <w:sz w:val="22"/>
                                <w:szCs w:val="22"/>
                                <w:lang w:eastAsia="it-IT" w:bidi="it-IT"/>
                              </w:rPr>
                              <w:t>,</w:t>
                            </w:r>
                            <w:r w:rsidRPr="006F4DA3">
                              <w:rPr>
                                <w:sz w:val="22"/>
                                <w:szCs w:val="22"/>
                                <w:lang w:eastAsia="it-IT" w:bidi="it-IT"/>
                              </w:rPr>
                              <w:t xml:space="preserve"> a carico delle famiglie, </w:t>
                            </w:r>
                            <w:r w:rsidRPr="006F4DA3">
                              <w:rPr>
                                <w:sz w:val="22"/>
                                <w:szCs w:val="22"/>
                                <w:u w:val="single"/>
                                <w:lang w:eastAsia="it-IT" w:bidi="it-IT"/>
                              </w:rPr>
                              <w:t>in aggiunta al versamento del premio assicurativo</w:t>
                            </w:r>
                            <w:r w:rsidRPr="006F4DA3">
                              <w:rPr>
                                <w:sz w:val="22"/>
                                <w:szCs w:val="22"/>
                                <w:lang w:eastAsia="it-IT" w:bidi="it-IT"/>
                              </w:rPr>
                              <w:t>, di:</w:t>
                            </w:r>
                          </w:p>
                          <w:p w14:paraId="135C9D38"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€ 45,00 per famiglie con un solo figlio frequentante l'istituto;</w:t>
                            </w:r>
                          </w:p>
                          <w:p w14:paraId="63083BCB"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€ 20,00 per famiglie con 2 figli frequentanti l'istituto;</w:t>
                            </w:r>
                          </w:p>
                          <w:p w14:paraId="64198C3A" w14:textId="392F760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€ 15,00 per famiglie con 3 figli frequentanti l'istituto.</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48733" id="Text Box 14" o:spid="_x0000_s1108" type="#_x0000_t202" style="position:absolute;left:0;text-align:left;margin-left:.55pt;margin-top:3.2pt;width:509pt;height:110.15pt;z-index:251610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" strokecolor="navy" strokeweight="1pt">
                <v:textbox inset="7.45pt,3.85pt,7.45pt,3.85pt">
                  <w:txbxContent>
                    <w:p w14:paraId="3B5A1B73" w14:textId="77777777" w:rsid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Importi da Versare</w:t>
                      </w:r>
                      <w:r w:rsidR="004139E9">
                        <w:rPr>
                          <w:rFonts w:ascii="Times New Roman" w:hAnsi="Times New Roman" w:cs="Times New Roman"/>
                          <w:smallCaps/>
                          <w:color w:val="auto"/>
                          <w:sz w:val="22"/>
                          <w:szCs w:val="22"/>
                        </w:rPr>
                        <w:t xml:space="preserve"> </w:t>
                      </w:r>
                      <w:r w:rsidR="004211BE" w:rsidRPr="006F4DA3">
                        <w:rPr>
                          <w:rFonts w:ascii="Times New Roman" w:hAnsi="Times New Roman" w:cs="Times New Roman"/>
                          <w:smallCaps/>
                          <w:color w:val="auto"/>
                          <w:sz w:val="22"/>
                          <w:szCs w:val="22"/>
                        </w:rPr>
                        <w:t xml:space="preserve">tramite </w:t>
                      </w:r>
                      <w:proofErr w:type="spellStart"/>
                      <w:r w:rsidR="004211BE" w:rsidRPr="006F4DA3">
                        <w:rPr>
                          <w:rFonts w:ascii="Times New Roman" w:hAnsi="Times New Roman" w:cs="Times New Roman"/>
                          <w:smallCaps/>
                          <w:color w:val="auto"/>
                          <w:sz w:val="22"/>
                          <w:szCs w:val="22"/>
                        </w:rPr>
                        <w:t>pagopa</w:t>
                      </w:r>
                      <w:proofErr w:type="spellEnd"/>
                      <w:r w:rsidR="004139E9">
                        <w:rPr>
                          <w:rFonts w:ascii="Times New Roman" w:hAnsi="Times New Roman" w:cs="Times New Roman"/>
                          <w:smallCaps/>
                          <w:color w:val="auto"/>
                          <w:sz w:val="22"/>
                          <w:szCs w:val="22"/>
                        </w:rPr>
                        <w:t xml:space="preserve">: </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b/>
                          <w:smallCaps/>
                          <w:color w:val="auto"/>
                          <w:sz w:val="22"/>
                          <w:szCs w:val="22"/>
                        </w:rPr>
                        <w:t>20,00</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color w:val="auto"/>
                          <w:sz w:val="22"/>
                          <w:szCs w:val="22"/>
                        </w:rPr>
                        <w:t>assicurazione obbligatoria</w:t>
                      </w:r>
                      <w:r w:rsidR="004139E9" w:rsidRPr="006F4DA3">
                        <w:rPr>
                          <w:rFonts w:ascii="Times New Roman" w:hAnsi="Times New Roman" w:cs="Times New Roman"/>
                          <w:smallCaps/>
                          <w:color w:val="auto"/>
                          <w:sz w:val="22"/>
                          <w:szCs w:val="22"/>
                        </w:rPr>
                        <w:t>)</w:t>
                      </w:r>
                      <w:r w:rsidRPr="006F4DA3">
                        <w:rPr>
                          <w:rFonts w:ascii="Times New Roman" w:hAnsi="Times New Roman" w:cs="Times New Roman"/>
                          <w:smallCaps/>
                          <w:color w:val="auto"/>
                          <w:sz w:val="22"/>
                          <w:szCs w:val="22"/>
                        </w:rPr>
                        <w:t xml:space="preserve">  </w:t>
                      </w:r>
                    </w:p>
                    <w:p w14:paraId="18652056" w14:textId="6C09499E" w:rsidR="008164D4" w:rsidRP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 xml:space="preserve">                </w:t>
                      </w:r>
                    </w:p>
                    <w:p w14:paraId="7CE25ED2" w14:textId="77777777" w:rsidR="008164D4" w:rsidRPr="006F4DA3" w:rsidRDefault="008164D4" w:rsidP="008164D4">
                      <w:pPr>
                        <w:widowControl w:val="0"/>
                        <w:autoSpaceDE w:val="0"/>
                        <w:autoSpaceDN w:val="0"/>
                        <w:spacing w:line="276" w:lineRule="auto"/>
                        <w:contextualSpacing/>
                        <w:jc w:val="both"/>
                        <w:rPr>
                          <w:sz w:val="22"/>
                          <w:szCs w:val="22"/>
                          <w:lang w:eastAsia="it-IT" w:bidi="it-IT"/>
                        </w:rPr>
                      </w:pPr>
                      <w:r w:rsidRPr="006F4DA3">
                        <w:rPr>
                          <w:sz w:val="22"/>
                          <w:szCs w:val="22"/>
                          <w:lang w:eastAsia="it-IT" w:bidi="it-IT"/>
                        </w:rPr>
                        <w:t xml:space="preserve">Il Consiglio di istituto, in data 27/09/2024, ha quantificato con apposita delibera l'importo indicativo di un contributo </w:t>
                      </w:r>
                      <w:r w:rsidRPr="006F4DA3">
                        <w:rPr>
                          <w:b/>
                          <w:bCs/>
                          <w:sz w:val="22"/>
                          <w:szCs w:val="22"/>
                          <w:u w:val="single"/>
                          <w:lang w:eastAsia="it-IT" w:bidi="it-IT"/>
                        </w:rPr>
                        <w:t>volontario</w:t>
                      </w:r>
                      <w:r w:rsidRPr="006F4DA3">
                        <w:rPr>
                          <w:b/>
                          <w:bCs/>
                          <w:sz w:val="22"/>
                          <w:szCs w:val="22"/>
                          <w:lang w:eastAsia="it-IT" w:bidi="it-IT"/>
                        </w:rPr>
                        <w:t>,</w:t>
                      </w:r>
                      <w:r w:rsidRPr="006F4DA3">
                        <w:rPr>
                          <w:sz w:val="22"/>
                          <w:szCs w:val="22"/>
                          <w:lang w:eastAsia="it-IT" w:bidi="it-IT"/>
                        </w:rPr>
                        <w:t xml:space="preserve"> a carico delle famiglie, </w:t>
                      </w:r>
                      <w:r w:rsidRPr="006F4DA3">
                        <w:rPr>
                          <w:sz w:val="22"/>
                          <w:szCs w:val="22"/>
                          <w:u w:val="single"/>
                          <w:lang w:eastAsia="it-IT" w:bidi="it-IT"/>
                        </w:rPr>
                        <w:t>in aggiunta al versamento del premio assicurativo</w:t>
                      </w:r>
                      <w:r w:rsidRPr="006F4DA3">
                        <w:rPr>
                          <w:sz w:val="22"/>
                          <w:szCs w:val="22"/>
                          <w:lang w:eastAsia="it-IT" w:bidi="it-IT"/>
                        </w:rPr>
                        <w:t>, di:</w:t>
                      </w:r>
                    </w:p>
                    <w:p w14:paraId="135C9D38"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€ 45,00 per famiglie con un solo figlio frequentante l'istituto;</w:t>
                      </w:r>
                    </w:p>
                    <w:p w14:paraId="63083BCB"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€ 20,00 per famiglie con 2 figli frequentanti l'istituto;</w:t>
                      </w:r>
                    </w:p>
                    <w:p w14:paraId="64198C3A" w14:textId="392F760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€ 15,00 per famiglie con 3 figli frequentanti l'istituto.</w:t>
                      </w:r>
                    </w:p>
                  </w:txbxContent>
                </v:textbox>
              </v:shape>
            </w:pict>
          </mc:Fallback>
        </mc:AlternateContent>
      </w:r>
    </w:p>
    <w:p w14:paraId="429A79EB" w14:textId="77777777" w:rsidR="00815CB6" w:rsidRPr="00AD7292" w:rsidRDefault="00815CB6">
      <w:pPr>
        <w:pStyle w:val="Default"/>
        <w:tabs>
          <w:tab w:val="left" w:pos="284"/>
          <w:tab w:val="left" w:pos="5580"/>
        </w:tabs>
        <w:spacing w:line="360" w:lineRule="auto"/>
        <w:jc w:val="both"/>
        <w:rPr>
          <w:rFonts w:ascii="Times New Roman" w:hAnsi="Times New Roman" w:cs="Times New Roman"/>
          <w:b/>
          <w:smallCaps/>
          <w:color w:val="auto"/>
          <w:sz w:val="22"/>
          <w:szCs w:val="22"/>
        </w:rPr>
      </w:pPr>
    </w:p>
    <w:p w14:paraId="3B43F547" w14:textId="77777777" w:rsidR="00815CB6" w:rsidRPr="00AD7292" w:rsidRDefault="00815CB6">
      <w:pPr>
        <w:pStyle w:val="Default"/>
        <w:tabs>
          <w:tab w:val="left" w:pos="284"/>
          <w:tab w:val="left" w:pos="5580"/>
        </w:tabs>
        <w:spacing w:line="360" w:lineRule="auto"/>
        <w:jc w:val="both"/>
        <w:rPr>
          <w:rFonts w:ascii="Times New Roman" w:hAnsi="Times New Roman" w:cs="Times New Roman"/>
          <w:b/>
          <w:smallCaps/>
          <w:color w:val="auto"/>
          <w:sz w:val="22"/>
          <w:szCs w:val="22"/>
        </w:rPr>
      </w:pPr>
    </w:p>
    <w:p w14:paraId="7C365961" w14:textId="77777777" w:rsidR="008164D4" w:rsidRDefault="008164D4">
      <w:pPr>
        <w:pStyle w:val="Default"/>
        <w:tabs>
          <w:tab w:val="left" w:pos="284"/>
          <w:tab w:val="left" w:pos="8505"/>
        </w:tabs>
        <w:spacing w:line="276" w:lineRule="auto"/>
        <w:jc w:val="both"/>
        <w:rPr>
          <w:rFonts w:ascii="Times New Roman" w:hAnsi="Times New Roman" w:cs="Times New Roman"/>
          <w:b/>
          <w:smallCaps/>
          <w:color w:val="auto"/>
          <w:sz w:val="22"/>
          <w:szCs w:val="22"/>
        </w:rPr>
      </w:pPr>
    </w:p>
    <w:p w14:paraId="6D6F9315" w14:textId="77777777" w:rsidR="00DE6EBC" w:rsidRDefault="00815CB6">
      <w:pPr>
        <w:pStyle w:val="Default"/>
        <w:tabs>
          <w:tab w:val="left" w:pos="284"/>
          <w:tab w:val="left" w:pos="8505"/>
        </w:tabs>
        <w:spacing w:line="276" w:lineRule="auto"/>
        <w:jc w:val="both"/>
        <w:rPr>
          <w:rFonts w:ascii="Times New Roman" w:hAnsi="Times New Roman" w:cs="Times New Roman"/>
          <w:b/>
          <w:smallCaps/>
          <w:color w:val="auto"/>
          <w:sz w:val="22"/>
          <w:szCs w:val="22"/>
        </w:rPr>
      </w:pPr>
      <w:r w:rsidRPr="00AD7292">
        <w:rPr>
          <w:rFonts w:ascii="Times New Roman" w:hAnsi="Times New Roman" w:cs="Times New Roman"/>
          <w:b/>
          <w:smallCaps/>
          <w:color w:val="auto"/>
          <w:sz w:val="22"/>
          <w:szCs w:val="22"/>
        </w:rPr>
        <w:t xml:space="preserve">Documentazione da Presentare All'atto </w:t>
      </w:r>
      <w:r w:rsidR="00AD7292" w:rsidRPr="00AD7292">
        <w:rPr>
          <w:rFonts w:ascii="Times New Roman" w:hAnsi="Times New Roman" w:cs="Times New Roman"/>
          <w:b/>
          <w:smallCaps/>
          <w:color w:val="auto"/>
          <w:sz w:val="22"/>
          <w:szCs w:val="22"/>
        </w:rPr>
        <w:t>DELL’ISCRIZIONE (</w:t>
      </w:r>
      <w:r w:rsidRPr="00AD7292">
        <w:rPr>
          <w:rFonts w:ascii="Times New Roman" w:hAnsi="Times New Roman" w:cs="Times New Roman"/>
          <w:b/>
          <w:smallCaps/>
          <w:color w:val="auto"/>
          <w:sz w:val="22"/>
          <w:szCs w:val="22"/>
          <w:u w:val="single"/>
        </w:rPr>
        <w:t>per alunni provenienti da altro istituto</w:t>
      </w:r>
      <w:r w:rsidRPr="00AD7292">
        <w:rPr>
          <w:rFonts w:ascii="Times New Roman" w:hAnsi="Times New Roman" w:cs="Times New Roman"/>
          <w:b/>
          <w:smallCaps/>
          <w:color w:val="auto"/>
          <w:sz w:val="22"/>
          <w:szCs w:val="22"/>
        </w:rPr>
        <w:t>)</w:t>
      </w:r>
    </w:p>
    <w:p w14:paraId="607EBCD4" w14:textId="324DCAF3" w:rsidR="00815CB6" w:rsidRPr="00DE6EBC" w:rsidRDefault="00815CB6">
      <w:pPr>
        <w:pStyle w:val="Default"/>
        <w:tabs>
          <w:tab w:val="left" w:pos="284"/>
          <w:tab w:val="left" w:pos="8505"/>
        </w:tabs>
        <w:spacing w:line="276" w:lineRule="auto"/>
        <w:jc w:val="both"/>
        <w:rPr>
          <w:rFonts w:ascii="Times New Roman" w:hAnsi="Times New Roman" w:cs="Times New Roman"/>
          <w:b/>
          <w:smallCaps/>
          <w:color w:val="auto"/>
          <w:sz w:val="12"/>
          <w:szCs w:val="12"/>
        </w:rPr>
      </w:pPr>
      <w:r w:rsidRPr="00DE6EBC">
        <w:rPr>
          <w:rFonts w:ascii="Times New Roman" w:hAnsi="Times New Roman" w:cs="Times New Roman"/>
          <w:b/>
          <w:smallCaps/>
          <w:color w:val="auto"/>
          <w:sz w:val="12"/>
          <w:szCs w:val="12"/>
        </w:rPr>
        <w:t xml:space="preserve"> </w:t>
      </w:r>
    </w:p>
    <w:p w14:paraId="03C39260" w14:textId="77777777" w:rsidR="00CF7905" w:rsidRDefault="00CF7905" w:rsidP="00AD7292">
      <w:pPr>
        <w:pStyle w:val="Default"/>
        <w:tabs>
          <w:tab w:val="left" w:pos="284"/>
        </w:tabs>
        <w:jc w:val="both"/>
        <w:rPr>
          <w:rFonts w:ascii="Times New Roman" w:hAnsi="Times New Roman" w:cs="Times New Roman"/>
          <w:b/>
          <w:smallCaps/>
          <w:color w:val="auto"/>
          <w:sz w:val="22"/>
          <w:szCs w:val="22"/>
        </w:rPr>
      </w:pPr>
    </w:p>
    <w:p w14:paraId="4127D05D" w14:textId="77777777" w:rsidR="00CF7905" w:rsidRDefault="00CF7905" w:rsidP="00AD7292">
      <w:pPr>
        <w:pStyle w:val="Default"/>
        <w:tabs>
          <w:tab w:val="left" w:pos="284"/>
        </w:tabs>
        <w:jc w:val="both"/>
        <w:rPr>
          <w:rFonts w:ascii="Times New Roman" w:hAnsi="Times New Roman" w:cs="Times New Roman"/>
          <w:b/>
          <w:smallCaps/>
          <w:color w:val="auto"/>
          <w:sz w:val="22"/>
          <w:szCs w:val="22"/>
        </w:rPr>
      </w:pPr>
    </w:p>
    <w:p w14:paraId="38B4DA6B"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6E62C474"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4540D5B8"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7F41EA70"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0C66F0D1"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4E08AB88"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23FDDFD0"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0FFAF531"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0C7C0879"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5FDA4143"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3EA75014"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2F8538DB"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3190AE0D"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2C0D6030"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7FDDC5EC"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413300C3"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12655505"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1D43318E"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272A4D61" w14:textId="77777777" w:rsidR="001937FA" w:rsidRDefault="001937FA" w:rsidP="00AD7292">
      <w:pPr>
        <w:pStyle w:val="Default"/>
        <w:tabs>
          <w:tab w:val="left" w:pos="284"/>
        </w:tabs>
        <w:jc w:val="both"/>
        <w:rPr>
          <w:rFonts w:ascii="Times New Roman" w:hAnsi="Times New Roman" w:cs="Times New Roman"/>
          <w:b/>
          <w:smallCaps/>
          <w:color w:val="auto"/>
          <w:sz w:val="22"/>
          <w:szCs w:val="22"/>
        </w:rPr>
      </w:pPr>
    </w:p>
    <w:p w14:paraId="51CA0D42" w14:textId="00D331BD" w:rsidR="00AD7292" w:rsidRPr="006F4DA3" w:rsidRDefault="00815CB6" w:rsidP="00AD7292">
      <w:pPr>
        <w:pStyle w:val="Default"/>
        <w:tabs>
          <w:tab w:val="left" w:pos="284"/>
        </w:tabs>
        <w:jc w:val="both"/>
        <w:rPr>
          <w:rFonts w:ascii="Times New Roman" w:hAnsi="Times New Roman" w:cs="Times New Roman"/>
          <w:b/>
          <w:smallCaps/>
          <w:color w:val="auto"/>
          <w:sz w:val="22"/>
          <w:szCs w:val="22"/>
        </w:rPr>
      </w:pPr>
      <w:r w:rsidRPr="006F4DA3">
        <w:rPr>
          <w:rFonts w:ascii="Times New Roman" w:hAnsi="Times New Roman" w:cs="Times New Roman"/>
          <w:b/>
          <w:smallCaps/>
          <w:color w:val="auto"/>
          <w:sz w:val="22"/>
          <w:szCs w:val="22"/>
        </w:rPr>
        <w:t xml:space="preserve">Modulo per l'Esercizio del Diritto di Scegliere se Avvalersi o non Avvalersi dell'Insegnamento della Religione Cattolica per </w:t>
      </w:r>
      <w:proofErr w:type="spellStart"/>
      <w:r w:rsidR="008164D4" w:rsidRPr="006F4DA3">
        <w:rPr>
          <w:rFonts w:ascii="Times New Roman" w:hAnsi="Times New Roman" w:cs="Times New Roman"/>
          <w:b/>
          <w:smallCaps/>
          <w:color w:val="auto"/>
          <w:sz w:val="22"/>
          <w:szCs w:val="22"/>
        </w:rPr>
        <w:t>l’a.s.</w:t>
      </w:r>
      <w:proofErr w:type="spellEnd"/>
      <w:r w:rsidR="008164D4" w:rsidRPr="006F4DA3">
        <w:rPr>
          <w:rFonts w:ascii="Times New Roman" w:hAnsi="Times New Roman" w:cs="Times New Roman"/>
          <w:b/>
          <w:smallCaps/>
          <w:color w:val="auto"/>
          <w:sz w:val="22"/>
          <w:szCs w:val="22"/>
        </w:rPr>
        <w:t xml:space="preserve"> ______</w:t>
      </w:r>
      <w:r w:rsidR="00D762A4">
        <w:rPr>
          <w:rFonts w:ascii="Times New Roman" w:hAnsi="Times New Roman" w:cs="Times New Roman"/>
          <w:b/>
          <w:smallCaps/>
          <w:color w:val="auto"/>
          <w:sz w:val="22"/>
          <w:szCs w:val="22"/>
        </w:rPr>
        <w:t>/</w:t>
      </w:r>
      <w:r w:rsidR="008164D4" w:rsidRPr="006F4DA3">
        <w:rPr>
          <w:rFonts w:ascii="Times New Roman" w:hAnsi="Times New Roman" w:cs="Times New Roman"/>
          <w:b/>
          <w:smallCaps/>
          <w:color w:val="auto"/>
          <w:sz w:val="22"/>
          <w:szCs w:val="22"/>
        </w:rPr>
        <w:t>______</w:t>
      </w:r>
    </w:p>
    <w:p w14:paraId="389C4AEF" w14:textId="77777777" w:rsidR="00815CB6" w:rsidRDefault="00815CB6">
      <w:pPr>
        <w:pStyle w:val="Default"/>
        <w:tabs>
          <w:tab w:val="left" w:pos="284"/>
          <w:tab w:val="left" w:pos="5580"/>
        </w:tabs>
        <w:jc w:val="both"/>
        <w:rPr>
          <w:rFonts w:ascii="Times New Roman" w:hAnsi="Times New Roman" w:cs="Times New Roman"/>
          <w:i/>
          <w:color w:val="auto"/>
          <w:sz w:val="20"/>
          <w:szCs w:val="20"/>
        </w:rPr>
      </w:pPr>
      <w:r w:rsidRPr="00AD7292">
        <w:rPr>
          <w:rFonts w:ascii="Times New Roman" w:hAnsi="Times New Roman" w:cs="Times New Roman"/>
          <w:i/>
          <w:color w:val="auto"/>
          <w:sz w:val="20"/>
          <w:szCs w:val="20"/>
        </w:rPr>
        <w:t xml:space="preserve">Premesso che lo Stato assicura l'insegnamento della religione cattolica nelle scuole di ogni ordine e grado in conformità all'Accordo che apporta modifiche al Concordato Lateranense (art. </w:t>
      </w:r>
      <w:proofErr w:type="gramStart"/>
      <w:r w:rsidRPr="00AD7292">
        <w:rPr>
          <w:rFonts w:ascii="Times New Roman" w:hAnsi="Times New Roman" w:cs="Times New Roman"/>
          <w:i/>
          <w:color w:val="auto"/>
          <w:sz w:val="20"/>
          <w:szCs w:val="20"/>
        </w:rPr>
        <w:t>9.2)</w:t>
      </w:r>
      <w:r w:rsidRPr="00AD7292">
        <w:rPr>
          <w:rFonts w:ascii="Times New Roman" w:hAnsi="Times New Roman" w:cs="Times New Roman"/>
          <w:i/>
          <w:color w:val="auto"/>
          <w:sz w:val="20"/>
          <w:szCs w:val="20"/>
          <w:vertAlign w:val="superscript"/>
        </w:rPr>
        <w:t>(</w:t>
      </w:r>
      <w:proofErr w:type="gramEnd"/>
      <w:r w:rsidRPr="00AD7292">
        <w:rPr>
          <w:rFonts w:ascii="Times New Roman" w:hAnsi="Times New Roman" w:cs="Times New Roman"/>
          <w:i/>
          <w:color w:val="auto"/>
          <w:sz w:val="20"/>
          <w:szCs w:val="20"/>
          <w:vertAlign w:val="superscript"/>
        </w:rPr>
        <w:t>1)</w:t>
      </w:r>
      <w:r w:rsidRPr="00AD7292">
        <w:rPr>
          <w:rFonts w:ascii="Times New Roman" w:hAnsi="Times New Roman" w:cs="Times New Roman"/>
          <w:i/>
          <w:color w:val="auto"/>
          <w:sz w:val="20"/>
          <w:szCs w:val="20"/>
        </w:rPr>
        <w:t>, il presente</w:t>
      </w:r>
      <w:r>
        <w:rPr>
          <w:rFonts w:ascii="Times New Roman" w:hAnsi="Times New Roman" w:cs="Times New Roman"/>
          <w:i/>
          <w:color w:val="auto"/>
          <w:sz w:val="20"/>
          <w:szCs w:val="20"/>
        </w:rPr>
        <w:t xml:space="preserve"> modulo costituisce richiesta all'autorità scolastica in ordine all'esercizio del diritto di scegliere se avvalersi o non avvalersi dell'insegnamento della religione cattolica.</w:t>
      </w:r>
    </w:p>
    <w:p w14:paraId="5EF37416" w14:textId="77777777" w:rsidR="00815CB6" w:rsidRDefault="00815CB6">
      <w:pPr>
        <w:pStyle w:val="Default"/>
        <w:tabs>
          <w:tab w:val="left" w:pos="284"/>
          <w:tab w:val="left" w:pos="5580"/>
        </w:tabs>
        <w:jc w:val="both"/>
      </w:pPr>
      <w:r>
        <w:rPr>
          <w:rFonts w:ascii="Times New Roman" w:hAnsi="Times New Roman" w:cs="Times New Roman"/>
          <w:i/>
          <w:color w:val="auto"/>
          <w:sz w:val="20"/>
          <w:szCs w:val="2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3CB951D9" w14:textId="08D4714C" w:rsidR="00815CB6" w:rsidRDefault="00F36D1F">
      <w:pPr>
        <w:pStyle w:val="Default"/>
        <w:tabs>
          <w:tab w:val="left" w:pos="284"/>
          <w:tab w:val="left" w:pos="5580"/>
        </w:tabs>
        <w:spacing w:line="360" w:lineRule="auto"/>
        <w:jc w:val="both"/>
        <w:rPr>
          <w:rFonts w:ascii="Times New Roman" w:hAnsi="Times New Roman" w:cs="Times New Roman"/>
          <w:b/>
          <w:smallCaps/>
          <w:color w:val="auto"/>
          <w:sz w:val="20"/>
          <w:szCs w:val="20"/>
        </w:rPr>
      </w:pPr>
      <w:r>
        <w:rPr>
          <w:noProof/>
        </w:rPr>
        <mc:AlternateContent>
          <mc:Choice Requires="wps">
            <w:drawing>
              <wp:anchor distT="0" distB="0" distL="114935" distR="114935" simplePos="0" relativeHeight="251605504" behindDoc="0" locked="0" layoutInCell="1" allowOverlap="1" wp14:anchorId="1623AE89" wp14:editId="5A54F8AA">
                <wp:simplePos x="0" y="0"/>
                <wp:positionH relativeFrom="column">
                  <wp:posOffset>126365</wp:posOffset>
                </wp:positionH>
                <wp:positionV relativeFrom="paragraph">
                  <wp:posOffset>226695</wp:posOffset>
                </wp:positionV>
                <wp:extent cx="180340" cy="180340"/>
                <wp:effectExtent l="9525" t="6350" r="10160" b="13335"/>
                <wp:wrapNone/>
                <wp:docPr id="293932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alpha val="0"/>
                          </a:srgbClr>
                        </a:solidFill>
                        <a:ln w="12700">
                          <a:solidFill>
                            <a:srgbClr val="000080"/>
                          </a:solidFill>
                          <a:miter lim="800000"/>
                          <a:headEnd/>
                          <a:tailEnd/>
                        </a:ln>
                      </wps:spPr>
                      <wps:txbx>
                        <w:txbxContent>
                          <w:p w14:paraId="78575478" w14:textId="77777777" w:rsidR="00415C40" w:rsidRDefault="00415C40"/>
                          <w:p w14:paraId="4950656C"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3AE89" id="Text Box 2" o:spid="_x0000_s1109" type="#_x0000_t202" style="position:absolute;left:0;text-align:left;margin-left:9.95pt;margin-top:17.85pt;width:14.2pt;height:14.2pt;z-index:251605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" strokecolor="navy" strokeweight="1pt">
                <v:fill opacity="0"/>
                <v:textbox inset="3.1pt,3.1pt,3.1pt,3.1pt">
                  <w:txbxContent>
                    <w:p w14:paraId="78575478" w14:textId="77777777" w:rsidR="00415C40" w:rsidRDefault="00415C40"/>
                    <w:p w14:paraId="4950656C" w14:textId="77777777" w:rsidR="00415C40" w:rsidRDefault="00415C40"/>
                  </w:txbxContent>
                </v:textbox>
              </v:shape>
            </w:pict>
          </mc:Fallback>
        </mc:AlternateContent>
      </w:r>
      <w:r>
        <w:rPr>
          <w:noProof/>
        </w:rPr>
        <mc:AlternateContent>
          <mc:Choice Requires="wps">
            <w:drawing>
              <wp:anchor distT="0" distB="0" distL="114935" distR="114935" simplePos="0" relativeHeight="251606528" behindDoc="0" locked="0" layoutInCell="1" allowOverlap="1" wp14:anchorId="71EB6CBF" wp14:editId="0067DB78">
                <wp:simplePos x="0" y="0"/>
                <wp:positionH relativeFrom="column">
                  <wp:posOffset>1558925</wp:posOffset>
                </wp:positionH>
                <wp:positionV relativeFrom="paragraph">
                  <wp:posOffset>226695</wp:posOffset>
                </wp:positionV>
                <wp:extent cx="180340" cy="180340"/>
                <wp:effectExtent l="13335" t="6350" r="6350" b="13335"/>
                <wp:wrapNone/>
                <wp:docPr id="1533178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alpha val="0"/>
                          </a:srgbClr>
                        </a:solidFill>
                        <a:ln w="12700">
                          <a:solidFill>
                            <a:srgbClr val="000080"/>
                          </a:solidFill>
                          <a:miter lim="800000"/>
                          <a:headEnd/>
                          <a:tailEnd/>
                        </a:ln>
                      </wps:spPr>
                      <wps:txbx>
                        <w:txbxContent>
                          <w:p w14:paraId="0C375ED5" w14:textId="77777777" w:rsidR="00415C40" w:rsidRDefault="00415C40"/>
                          <w:p w14:paraId="433DCFA5"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B6CBF" id="Text Box 3" o:spid="_x0000_s1110" type="#_x0000_t202" style="position:absolute;left:0;text-align:left;margin-left:122.75pt;margin-top:17.85pt;width:14.2pt;height:14.2pt;z-index:251606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" strokecolor="navy" strokeweight="1pt">
                <v:fill opacity="0"/>
                <v:textbox inset="3.1pt,3.1pt,3.1pt,3.1pt">
                  <w:txbxContent>
                    <w:p w14:paraId="0C375ED5" w14:textId="77777777" w:rsidR="00415C40" w:rsidRDefault="00415C40"/>
                    <w:p w14:paraId="433DCFA5" w14:textId="77777777" w:rsidR="00415C40" w:rsidRDefault="00415C40"/>
                  </w:txbxContent>
                </v:textbox>
              </v:shape>
            </w:pict>
          </mc:Fallback>
        </mc:AlternateContent>
      </w:r>
      <w:r w:rsidR="00815CB6">
        <w:rPr>
          <w:rFonts w:ascii="Times New Roman" w:hAnsi="Times New Roman" w:cs="Times New Roman"/>
          <w:b/>
          <w:smallCaps/>
          <w:color w:val="auto"/>
          <w:sz w:val="20"/>
          <w:szCs w:val="20"/>
        </w:rPr>
        <w:t xml:space="preserve">In relazione alla Vs. richiesta, scelgo di </w:t>
      </w:r>
      <w:r w:rsidR="00815CB6">
        <w:rPr>
          <w:rFonts w:ascii="Times New Roman" w:hAnsi="Times New Roman" w:cs="Times New Roman"/>
          <w:smallCaps/>
          <w:color w:val="auto"/>
          <w:sz w:val="20"/>
          <w:szCs w:val="20"/>
          <w:vertAlign w:val="superscript"/>
        </w:rPr>
        <w:t>(2)</w:t>
      </w:r>
      <w:r w:rsidR="00815CB6">
        <w:rPr>
          <w:rFonts w:ascii="Times New Roman" w:hAnsi="Times New Roman" w:cs="Times New Roman"/>
          <w:b/>
          <w:smallCaps/>
          <w:color w:val="auto"/>
          <w:sz w:val="20"/>
          <w:szCs w:val="20"/>
        </w:rPr>
        <w:t>:</w:t>
      </w:r>
    </w:p>
    <w:p w14:paraId="2C85D437" w14:textId="77777777" w:rsidR="00815CB6" w:rsidRDefault="00815CB6">
      <w:pPr>
        <w:pStyle w:val="Default"/>
        <w:tabs>
          <w:tab w:val="left" w:pos="567"/>
          <w:tab w:val="left" w:pos="2835"/>
          <w:tab w:val="left" w:pos="5245"/>
        </w:tabs>
        <w:spacing w:line="360" w:lineRule="auto"/>
        <w:jc w:val="both"/>
      </w:pPr>
      <w:r>
        <w:rPr>
          <w:rFonts w:ascii="Times New Roman" w:hAnsi="Times New Roman" w:cs="Times New Roman"/>
          <w:b/>
          <w:smallCaps/>
          <w:color w:val="auto"/>
          <w:sz w:val="20"/>
          <w:szCs w:val="20"/>
        </w:rPr>
        <w:tab/>
        <w:t>Avvalermi</w:t>
      </w:r>
      <w:r>
        <w:rPr>
          <w:rFonts w:ascii="Times New Roman" w:hAnsi="Times New Roman" w:cs="Times New Roman"/>
          <w:b/>
          <w:smallCaps/>
          <w:color w:val="auto"/>
          <w:sz w:val="20"/>
          <w:szCs w:val="20"/>
        </w:rPr>
        <w:tab/>
        <w:t>non Avvalermi</w:t>
      </w:r>
      <w:r>
        <w:rPr>
          <w:rFonts w:ascii="Times New Roman" w:hAnsi="Times New Roman" w:cs="Times New Roman"/>
          <w:b/>
          <w:smallCaps/>
          <w:color w:val="auto"/>
          <w:sz w:val="20"/>
          <w:szCs w:val="20"/>
        </w:rPr>
        <w:tab/>
        <w:t>dell'insegnamento della religione cattolica</w:t>
      </w:r>
    </w:p>
    <w:p w14:paraId="3AB98985" w14:textId="2757A2D3" w:rsidR="00DE6EBC" w:rsidRDefault="00DE6EBC" w:rsidP="00DE6EBC">
      <w:pPr>
        <w:pStyle w:val="Default"/>
        <w:tabs>
          <w:tab w:val="left" w:pos="284"/>
          <w:tab w:val="left" w:pos="5580"/>
        </w:tabs>
        <w:jc w:val="center"/>
        <w:rPr>
          <w:rFonts w:ascii="Times New Roman" w:hAnsi="Times New Roman" w:cs="Times New Roman"/>
          <w:b/>
          <w:i/>
          <w:smallCaps/>
          <w:color w:val="auto"/>
          <w:sz w:val="20"/>
          <w:szCs w:val="20"/>
        </w:rPr>
      </w:pPr>
    </w:p>
    <w:p w14:paraId="2DA1B256" w14:textId="1EACB981" w:rsidR="00815CB6" w:rsidRDefault="00DE6EBC" w:rsidP="00DE6EBC">
      <w:pPr>
        <w:pStyle w:val="Default"/>
        <w:tabs>
          <w:tab w:val="left" w:pos="284"/>
          <w:tab w:val="left" w:pos="5580"/>
        </w:tabs>
        <w:rPr>
          <w:rFonts w:ascii="Times New Roman" w:hAnsi="Times New Roman" w:cs="Times New Roman"/>
          <w:b/>
          <w:i/>
          <w:smallCaps/>
          <w:color w:val="auto"/>
          <w:sz w:val="20"/>
          <w:szCs w:val="20"/>
        </w:rPr>
      </w:pPr>
      <w:r>
        <w:rPr>
          <w:noProof/>
        </w:rPr>
        <mc:AlternateContent>
          <mc:Choice Requires="wps">
            <w:drawing>
              <wp:anchor distT="0" distB="0" distL="114935" distR="114935" simplePos="0" relativeHeight="251607552" behindDoc="0" locked="0" layoutInCell="1" allowOverlap="1" wp14:anchorId="6FB7D751" wp14:editId="0A41F04F">
                <wp:simplePos x="0" y="0"/>
                <wp:positionH relativeFrom="column">
                  <wp:posOffset>474770</wp:posOffset>
                </wp:positionH>
                <wp:positionV relativeFrom="paragraph">
                  <wp:posOffset>3175</wp:posOffset>
                </wp:positionV>
                <wp:extent cx="1236980" cy="280490"/>
                <wp:effectExtent l="0" t="0" r="20320" b="24765"/>
                <wp:wrapNone/>
                <wp:docPr id="1531516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80490"/>
                        </a:xfrm>
                        <a:prstGeom prst="rect">
                          <a:avLst/>
                        </a:prstGeom>
                        <a:solidFill>
                          <a:srgbClr val="FFFFFF">
                            <a:alpha val="0"/>
                          </a:srgbClr>
                        </a:solidFill>
                        <a:ln w="12700">
                          <a:solidFill>
                            <a:srgbClr val="000080"/>
                          </a:solidFill>
                          <a:miter lim="800000"/>
                          <a:headEnd/>
                          <a:tailEnd/>
                        </a:ln>
                      </wps:spPr>
                      <wps:txbx>
                        <w:txbxContent>
                          <w:p w14:paraId="69AA5C14"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7D751" id="Text Box 4" o:spid="_x0000_s1111" type="#_x0000_t202" style="position:absolute;margin-left:37.4pt;margin-top:.25pt;width:97.4pt;height:22.1pt;z-index:251607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" strokecolor="navy" strokeweight="1pt">
                <v:fill opacity="0"/>
                <v:textbox inset="7.45pt,3.85pt,7.45pt,3.85pt">
                  <w:txbxContent>
                    <w:p w14:paraId="69AA5C14" w14:textId="77777777" w:rsidR="00415C40" w:rsidRDefault="00415C40"/>
                  </w:txbxContent>
                </v:textbox>
              </v:shape>
            </w:pict>
          </mc:Fallback>
        </mc:AlternateContent>
      </w:r>
      <w:r>
        <w:rPr>
          <w:noProof/>
        </w:rPr>
        <mc:AlternateContent>
          <mc:Choice Requires="wps">
            <w:drawing>
              <wp:anchor distT="0" distB="0" distL="114935" distR="114935" simplePos="0" relativeHeight="251608576" behindDoc="0" locked="0" layoutInCell="1" allowOverlap="1" wp14:anchorId="7ACC290C" wp14:editId="137CD392">
                <wp:simplePos x="0" y="0"/>
                <wp:positionH relativeFrom="margin">
                  <wp:align>right</wp:align>
                </wp:positionH>
                <wp:positionV relativeFrom="paragraph">
                  <wp:posOffset>3678</wp:posOffset>
                </wp:positionV>
                <wp:extent cx="2581910" cy="296969"/>
                <wp:effectExtent l="0" t="0" r="27940" b="27305"/>
                <wp:wrapNone/>
                <wp:docPr id="1393491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296969"/>
                        </a:xfrm>
                        <a:prstGeom prst="rect">
                          <a:avLst/>
                        </a:prstGeom>
                        <a:solidFill>
                          <a:srgbClr val="FFFFFF">
                            <a:alpha val="0"/>
                          </a:srgbClr>
                        </a:solidFill>
                        <a:ln w="12700">
                          <a:solidFill>
                            <a:srgbClr val="000080"/>
                          </a:solidFill>
                          <a:miter lim="800000"/>
                          <a:headEnd/>
                          <a:tailEnd/>
                        </a:ln>
                      </wps:spPr>
                      <wps:txbx>
                        <w:txbxContent>
                          <w:p w14:paraId="2B4F47A1"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C290C" id="Text Box 5" o:spid="_x0000_s1112" type="#_x0000_t202" style="position:absolute;margin-left:152.1pt;margin-top:.3pt;width:203.3pt;height:23.4pt;z-index:251608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" strokecolor="navy" strokeweight="1pt">
                <v:fill opacity="0"/>
                <v:textbox inset="7.45pt,3.85pt,7.45pt,3.85pt">
                  <w:txbxContent>
                    <w:p w14:paraId="2B4F47A1" w14:textId="77777777" w:rsidR="00415C40" w:rsidRDefault="00415C40"/>
                  </w:txbxContent>
                </v:textbox>
                <w10:wrap anchorx="margin"/>
              </v:shape>
            </w:pict>
          </mc:Fallback>
        </mc:AlternateContent>
      </w:r>
      <w:r w:rsidR="00815CB6">
        <w:rPr>
          <w:rFonts w:ascii="Times New Roman" w:hAnsi="Times New Roman" w:cs="Times New Roman"/>
          <w:i/>
          <w:color w:val="auto"/>
          <w:sz w:val="20"/>
          <w:szCs w:val="20"/>
        </w:rPr>
        <w:t>(</w:t>
      </w:r>
      <w:proofErr w:type="gramStart"/>
      <w:r w:rsidR="00815CB6">
        <w:rPr>
          <w:rFonts w:ascii="Times New Roman" w:hAnsi="Times New Roman" w:cs="Times New Roman"/>
          <w:i/>
          <w:color w:val="auto"/>
          <w:sz w:val="20"/>
          <w:szCs w:val="20"/>
        </w:rPr>
        <w:t>data)</w:t>
      </w:r>
      <w:r>
        <w:rPr>
          <w:rFonts w:ascii="Times New Roman" w:hAnsi="Times New Roman" w:cs="Times New Roman"/>
          <w:i/>
          <w:color w:val="auto"/>
          <w:sz w:val="20"/>
          <w:szCs w:val="20"/>
        </w:rPr>
        <w:t xml:space="preserve">   </w:t>
      </w:r>
      <w:proofErr w:type="gramEnd"/>
      <w:r>
        <w:rPr>
          <w:rFonts w:ascii="Times New Roman" w:hAnsi="Times New Roman" w:cs="Times New Roman"/>
          <w:i/>
          <w:color w:val="auto"/>
          <w:sz w:val="20"/>
          <w:szCs w:val="20"/>
        </w:rPr>
        <w:t xml:space="preserve">                                                                     </w:t>
      </w:r>
      <w:proofErr w:type="gramStart"/>
      <w:r>
        <w:rPr>
          <w:rFonts w:ascii="Times New Roman" w:hAnsi="Times New Roman" w:cs="Times New Roman"/>
          <w:i/>
          <w:color w:val="auto"/>
          <w:sz w:val="20"/>
          <w:szCs w:val="20"/>
        </w:rPr>
        <w:t xml:space="preserve">   </w:t>
      </w:r>
      <w:r w:rsidR="00815CB6">
        <w:rPr>
          <w:rFonts w:ascii="Times New Roman" w:hAnsi="Times New Roman" w:cs="Times New Roman"/>
          <w:i/>
          <w:color w:val="auto"/>
          <w:sz w:val="20"/>
          <w:szCs w:val="20"/>
        </w:rPr>
        <w:t>(</w:t>
      </w:r>
      <w:proofErr w:type="gramEnd"/>
      <w:r w:rsidR="00815CB6">
        <w:rPr>
          <w:rFonts w:ascii="Times New Roman" w:hAnsi="Times New Roman" w:cs="Times New Roman"/>
          <w:i/>
          <w:color w:val="auto"/>
          <w:sz w:val="20"/>
          <w:szCs w:val="20"/>
        </w:rPr>
        <w:t>firma dello studente</w:t>
      </w:r>
      <w:r>
        <w:rPr>
          <w:rFonts w:ascii="Times New Roman" w:hAnsi="Times New Roman" w:cs="Times New Roman"/>
          <w:i/>
          <w:color w:val="auto"/>
          <w:sz w:val="20"/>
          <w:szCs w:val="20"/>
        </w:rPr>
        <w:t>)</w:t>
      </w:r>
    </w:p>
    <w:p w14:paraId="58FF3A30" w14:textId="77777777" w:rsidR="00DE6EBC" w:rsidRPr="00DE6EBC" w:rsidRDefault="00DE6EBC" w:rsidP="00DE6EBC">
      <w:pPr>
        <w:pStyle w:val="Default"/>
        <w:tabs>
          <w:tab w:val="left" w:pos="284"/>
          <w:tab w:val="left" w:pos="5580"/>
        </w:tabs>
        <w:rPr>
          <w:rFonts w:ascii="Times New Roman" w:hAnsi="Times New Roman" w:cs="Times New Roman"/>
          <w:b/>
          <w:i/>
          <w:smallCaps/>
          <w:color w:val="auto"/>
          <w:sz w:val="20"/>
          <w:szCs w:val="20"/>
        </w:rPr>
      </w:pPr>
    </w:p>
    <w:p w14:paraId="02B8D61F" w14:textId="77777777" w:rsidR="00DE6EBC" w:rsidRDefault="00DE6EBC">
      <w:pPr>
        <w:pStyle w:val="Default"/>
        <w:tabs>
          <w:tab w:val="left" w:pos="284"/>
          <w:tab w:val="left" w:pos="5580"/>
        </w:tabs>
        <w:jc w:val="both"/>
        <w:rPr>
          <w:rFonts w:ascii="Times New Roman" w:hAnsi="Times New Roman" w:cs="Times New Roman"/>
          <w:b/>
          <w:smallCaps/>
          <w:color w:val="auto"/>
          <w:sz w:val="22"/>
          <w:szCs w:val="22"/>
        </w:rPr>
      </w:pPr>
    </w:p>
    <w:p w14:paraId="439C0541" w14:textId="77777777" w:rsidR="00DE6EBC" w:rsidRDefault="00DE6EBC">
      <w:pPr>
        <w:pStyle w:val="Default"/>
        <w:tabs>
          <w:tab w:val="left" w:pos="284"/>
          <w:tab w:val="left" w:pos="5580"/>
        </w:tabs>
        <w:jc w:val="both"/>
        <w:rPr>
          <w:rFonts w:ascii="Times New Roman" w:hAnsi="Times New Roman" w:cs="Times New Roman"/>
          <w:b/>
          <w:smallCaps/>
          <w:color w:val="auto"/>
          <w:sz w:val="22"/>
          <w:szCs w:val="22"/>
        </w:rPr>
      </w:pPr>
    </w:p>
    <w:p w14:paraId="2F435E51" w14:textId="538258C8" w:rsidR="00815CB6" w:rsidRDefault="00815CB6">
      <w:pPr>
        <w:pStyle w:val="Default"/>
        <w:tabs>
          <w:tab w:val="left" w:pos="284"/>
          <w:tab w:val="left" w:pos="5580"/>
        </w:tabs>
        <w:jc w:val="both"/>
        <w:rPr>
          <w:rFonts w:ascii="Times New Roman" w:hAnsi="Times New Roman" w:cs="Times New Roman"/>
          <w:b/>
          <w:smallCaps/>
          <w:color w:val="auto"/>
          <w:sz w:val="22"/>
          <w:szCs w:val="22"/>
        </w:rPr>
      </w:pPr>
      <w:r w:rsidRPr="006F4DA3">
        <w:rPr>
          <w:rFonts w:ascii="Times New Roman" w:hAnsi="Times New Roman" w:cs="Times New Roman"/>
          <w:b/>
          <w:smallCaps/>
          <w:color w:val="auto"/>
          <w:sz w:val="22"/>
          <w:szCs w:val="22"/>
        </w:rPr>
        <w:t>Modulo Integrativo per le Scelte degli Alunni che non si Avvalgono dell'Insegnamento della Religione Cattolica</w:t>
      </w:r>
    </w:p>
    <w:p w14:paraId="4B9BDF9D" w14:textId="77777777" w:rsidR="00DE6EBC" w:rsidRPr="006F4DA3" w:rsidRDefault="00DE6EBC">
      <w:pPr>
        <w:pStyle w:val="Default"/>
        <w:tabs>
          <w:tab w:val="left" w:pos="284"/>
          <w:tab w:val="left" w:pos="5580"/>
        </w:tabs>
        <w:jc w:val="both"/>
        <w:rPr>
          <w:rFonts w:ascii="Times New Roman" w:hAnsi="Times New Roman" w:cs="Times New Roman"/>
          <w:color w:val="auto"/>
          <w:sz w:val="22"/>
          <w:szCs w:val="22"/>
        </w:rPr>
      </w:pPr>
    </w:p>
    <w:p w14:paraId="2083ABEA" w14:textId="77777777" w:rsidR="00AD7292" w:rsidRDefault="00AD729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La scelta operata ha effetto per l’intero anno scolastico cui si riferisce. </w:t>
      </w:r>
    </w:p>
    <w:p w14:paraId="5FE01096" w14:textId="77777777" w:rsidR="00DE6EBC" w:rsidRPr="00DE6EBC" w:rsidRDefault="00DE6EBC" w:rsidP="00AD7292">
      <w:pPr>
        <w:pStyle w:val="Default"/>
        <w:tabs>
          <w:tab w:val="left" w:pos="284"/>
          <w:tab w:val="left" w:pos="5580"/>
        </w:tabs>
        <w:jc w:val="both"/>
        <w:rPr>
          <w:rFonts w:ascii="Times New Roman" w:hAnsi="Times New Roman" w:cs="Times New Roman"/>
          <w:color w:val="auto"/>
          <w:sz w:val="12"/>
          <w:szCs w:val="12"/>
        </w:rPr>
      </w:pPr>
    </w:p>
    <w:p w14:paraId="6573CF3B" w14:textId="228D3974" w:rsidR="00AD7292"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 xml:space="preserve">A) ATTIVITÀ DIDATTICHE E FORMATIVE  </w:t>
      </w:r>
    </w:p>
    <w:p w14:paraId="58883E06" w14:textId="77777777" w:rsidR="00DE6EBC" w:rsidRPr="00DE6EBC" w:rsidRDefault="00DE6EBC" w:rsidP="00AD7292">
      <w:pPr>
        <w:pStyle w:val="Default"/>
        <w:tabs>
          <w:tab w:val="left" w:pos="284"/>
          <w:tab w:val="left" w:pos="5580"/>
        </w:tabs>
        <w:jc w:val="both"/>
        <w:rPr>
          <w:rFonts w:ascii="Times New Roman" w:hAnsi="Times New Roman" w:cs="Times New Roman"/>
          <w:color w:val="auto"/>
          <w:sz w:val="12"/>
          <w:szCs w:val="12"/>
        </w:rPr>
      </w:pPr>
    </w:p>
    <w:p w14:paraId="723757F6" w14:textId="77777777" w:rsidR="00DE6EBC"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B) ATTIVITÀ DI STUDIO E/O DI RICERCA INDIVIDUALI CON ASSISTENZA DI</w:t>
      </w:r>
      <w:r w:rsidR="00AD7292">
        <w:rPr>
          <w:rFonts w:ascii="Times New Roman" w:hAnsi="Times New Roman" w:cs="Times New Roman"/>
          <w:color w:val="auto"/>
          <w:sz w:val="22"/>
          <w:szCs w:val="22"/>
        </w:rPr>
        <w:t xml:space="preserve"> </w:t>
      </w:r>
      <w:r w:rsidR="00AD7292" w:rsidRPr="00AD7292">
        <w:rPr>
          <w:rFonts w:ascii="Times New Roman" w:hAnsi="Times New Roman" w:cs="Times New Roman"/>
          <w:color w:val="auto"/>
          <w:sz w:val="22"/>
          <w:szCs w:val="22"/>
        </w:rPr>
        <w:t xml:space="preserve">PERSONALE DOCENTE  </w:t>
      </w:r>
    </w:p>
    <w:p w14:paraId="4045F80B" w14:textId="576253D8" w:rsidR="00AD7292" w:rsidRPr="00DE6EBC" w:rsidRDefault="00AD7292" w:rsidP="00AD7292">
      <w:pPr>
        <w:pStyle w:val="Default"/>
        <w:tabs>
          <w:tab w:val="left" w:pos="284"/>
          <w:tab w:val="left" w:pos="5580"/>
        </w:tabs>
        <w:jc w:val="both"/>
        <w:rPr>
          <w:rFonts w:ascii="Times New Roman" w:hAnsi="Times New Roman" w:cs="Times New Roman"/>
          <w:color w:val="auto"/>
          <w:sz w:val="12"/>
          <w:szCs w:val="12"/>
        </w:rPr>
      </w:pPr>
      <w:r w:rsidRPr="00DE6EBC">
        <w:rPr>
          <w:rFonts w:ascii="Times New Roman" w:hAnsi="Times New Roman" w:cs="Times New Roman"/>
          <w:color w:val="auto"/>
          <w:sz w:val="12"/>
          <w:szCs w:val="12"/>
        </w:rPr>
        <w:t xml:space="preserve">  </w:t>
      </w:r>
    </w:p>
    <w:p w14:paraId="54A82B9E" w14:textId="77777777" w:rsidR="00DE6EBC"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 xml:space="preserve">C) LIBERA ATTIVITÀ DI STUDIO E/O DI RICERCA INDIVIDUALI SENZA ASSISTENZA DI PERSONALE DOCENTE   </w:t>
      </w:r>
    </w:p>
    <w:p w14:paraId="6D9A7F12" w14:textId="5036780B" w:rsidR="00AD7292" w:rsidRPr="00DE6EBC" w:rsidRDefault="00AD7292" w:rsidP="00AD7292">
      <w:pPr>
        <w:pStyle w:val="Default"/>
        <w:tabs>
          <w:tab w:val="left" w:pos="284"/>
          <w:tab w:val="left" w:pos="5580"/>
        </w:tabs>
        <w:jc w:val="both"/>
        <w:rPr>
          <w:rFonts w:ascii="Times New Roman" w:hAnsi="Times New Roman" w:cs="Times New Roman"/>
          <w:color w:val="auto"/>
          <w:sz w:val="12"/>
          <w:szCs w:val="12"/>
        </w:rPr>
      </w:pPr>
      <w:r w:rsidRPr="00DE6EBC">
        <w:rPr>
          <w:rFonts w:ascii="Times New Roman" w:hAnsi="Times New Roman" w:cs="Times New Roman"/>
          <w:color w:val="auto"/>
          <w:sz w:val="12"/>
          <w:szCs w:val="12"/>
        </w:rPr>
        <w:t xml:space="preserve">   </w:t>
      </w:r>
    </w:p>
    <w:p w14:paraId="4DE354C2" w14:textId="08BB7D2F" w:rsidR="00AD7292" w:rsidRPr="00AD7292"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 xml:space="preserve">D) NON FREQUENZA DELLA SCUOLA NELLE ORE DI INSEGNAMENTO DELLA RELIGIONE CATTOLICA     </w:t>
      </w:r>
    </w:p>
    <w:p w14:paraId="42DF19D4" w14:textId="77777777" w:rsidR="004E55F8" w:rsidRDefault="004E55F8" w:rsidP="00AD7292">
      <w:pPr>
        <w:pStyle w:val="Default"/>
        <w:tabs>
          <w:tab w:val="left" w:pos="284"/>
          <w:tab w:val="left" w:pos="5580"/>
        </w:tabs>
        <w:jc w:val="both"/>
        <w:rPr>
          <w:rFonts w:ascii="Times New Roman" w:hAnsi="Times New Roman" w:cs="Times New Roman"/>
          <w:color w:val="auto"/>
          <w:sz w:val="22"/>
          <w:szCs w:val="22"/>
        </w:rPr>
      </w:pPr>
    </w:p>
    <w:p w14:paraId="25376C92" w14:textId="5C1F968A" w:rsidR="00AD7292" w:rsidRPr="00AD7292" w:rsidRDefault="00AD729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(La scelta si esercita contrassegnando la voce che interessa) </w:t>
      </w:r>
    </w:p>
    <w:p w14:paraId="370FE423" w14:textId="77777777" w:rsidR="00AD7292" w:rsidRDefault="00AD7292" w:rsidP="00AD7292">
      <w:pPr>
        <w:pStyle w:val="Default"/>
        <w:tabs>
          <w:tab w:val="left" w:pos="284"/>
          <w:tab w:val="left" w:pos="5580"/>
        </w:tabs>
        <w:jc w:val="both"/>
        <w:rPr>
          <w:rFonts w:ascii="Times New Roman" w:hAnsi="Times New Roman" w:cs="Times New Roman"/>
          <w:color w:val="auto"/>
          <w:sz w:val="22"/>
          <w:szCs w:val="22"/>
        </w:rPr>
      </w:pPr>
    </w:p>
    <w:p w14:paraId="5A4CEB90" w14:textId="045259ED" w:rsidR="00AD7292" w:rsidRPr="00AD7292" w:rsidRDefault="00AD729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Firma</w:t>
      </w:r>
      <w:r>
        <w:rPr>
          <w:rFonts w:ascii="Times New Roman" w:hAnsi="Times New Roman" w:cs="Times New Roman"/>
          <w:color w:val="auto"/>
          <w:sz w:val="22"/>
          <w:szCs w:val="22"/>
        </w:rPr>
        <w:t xml:space="preserve"> alunno/a</w:t>
      </w:r>
      <w:r w:rsidR="005C6212">
        <w:rPr>
          <w:rFonts w:ascii="Times New Roman" w:hAnsi="Times New Roman" w:cs="Times New Roman"/>
          <w:color w:val="auto"/>
          <w:sz w:val="22"/>
          <w:szCs w:val="22"/>
        </w:rPr>
        <w:t>*</w:t>
      </w:r>
      <w:r w:rsidRPr="00AD7292">
        <w:rPr>
          <w:rFonts w:ascii="Times New Roman" w:hAnsi="Times New Roman" w:cs="Times New Roman"/>
          <w:color w:val="auto"/>
          <w:sz w:val="22"/>
          <w:szCs w:val="22"/>
        </w:rPr>
        <w:t>: ___________________________________________</w:t>
      </w:r>
    </w:p>
    <w:p w14:paraId="1C6AB4AC" w14:textId="77777777" w:rsidR="00AD7292" w:rsidRDefault="00AD7292" w:rsidP="00AD7292">
      <w:pPr>
        <w:pStyle w:val="Default"/>
        <w:tabs>
          <w:tab w:val="left" w:pos="284"/>
          <w:tab w:val="left" w:pos="5580"/>
        </w:tabs>
        <w:jc w:val="both"/>
        <w:rPr>
          <w:rFonts w:ascii="Times New Roman" w:hAnsi="Times New Roman" w:cs="Times New Roman"/>
          <w:color w:val="auto"/>
          <w:sz w:val="22"/>
          <w:szCs w:val="22"/>
        </w:rPr>
      </w:pPr>
    </w:p>
    <w:p w14:paraId="53F5DAF0" w14:textId="49315C56" w:rsidR="00AD7292" w:rsidRPr="00AD7292" w:rsidRDefault="00DE6EBC" w:rsidP="00AD7292">
      <w:pPr>
        <w:pStyle w:val="Default"/>
        <w:tabs>
          <w:tab w:val="left" w:pos="284"/>
          <w:tab w:val="left" w:pos="5580"/>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Firma </w:t>
      </w:r>
      <w:r w:rsidR="00AD7292" w:rsidRPr="00AD7292">
        <w:rPr>
          <w:rFonts w:ascii="Times New Roman" w:hAnsi="Times New Roman" w:cs="Times New Roman"/>
          <w:color w:val="auto"/>
          <w:sz w:val="22"/>
          <w:szCs w:val="22"/>
        </w:rPr>
        <w:t>Genitore</w:t>
      </w:r>
      <w:r w:rsidR="005C6212">
        <w:rPr>
          <w:rFonts w:ascii="Times New Roman" w:hAnsi="Times New Roman" w:cs="Times New Roman"/>
          <w:color w:val="auto"/>
          <w:sz w:val="22"/>
          <w:szCs w:val="22"/>
        </w:rPr>
        <w:t>*</w:t>
      </w:r>
      <w:r>
        <w:rPr>
          <w:rFonts w:ascii="Times New Roman" w:hAnsi="Times New Roman" w:cs="Times New Roman"/>
          <w:color w:val="auto"/>
          <w:sz w:val="22"/>
          <w:szCs w:val="22"/>
        </w:rPr>
        <w:t>:</w:t>
      </w:r>
      <w:r w:rsidR="00AD7292" w:rsidRPr="00AD7292">
        <w:rPr>
          <w:rFonts w:ascii="Times New Roman" w:hAnsi="Times New Roman" w:cs="Times New Roman"/>
          <w:color w:val="auto"/>
          <w:sz w:val="22"/>
          <w:szCs w:val="22"/>
        </w:rPr>
        <w:t xml:space="preserve"> </w:t>
      </w:r>
      <w:r w:rsidR="00AD7292">
        <w:rPr>
          <w:rFonts w:ascii="Times New Roman" w:hAnsi="Times New Roman" w:cs="Times New Roman"/>
          <w:color w:val="auto"/>
          <w:sz w:val="22"/>
          <w:szCs w:val="22"/>
        </w:rPr>
        <w:t>___________________________________________</w:t>
      </w:r>
    </w:p>
    <w:p w14:paraId="19DD0B0C" w14:textId="5CB23780" w:rsidR="00AD7292" w:rsidRPr="00AD7292" w:rsidRDefault="00AD7292" w:rsidP="00AD7292">
      <w:pPr>
        <w:pStyle w:val="Default"/>
        <w:tabs>
          <w:tab w:val="left" w:pos="284"/>
          <w:tab w:val="left" w:pos="5580"/>
        </w:tabs>
        <w:jc w:val="both"/>
        <w:rPr>
          <w:rFonts w:ascii="Times New Roman" w:hAnsi="Times New Roman" w:cs="Times New Roman"/>
          <w:color w:val="auto"/>
          <w:sz w:val="22"/>
          <w:szCs w:val="22"/>
        </w:rPr>
      </w:pPr>
    </w:p>
    <w:p w14:paraId="4C3F5AAC" w14:textId="1277B7F5" w:rsidR="00AD7292" w:rsidRPr="006F4DA3" w:rsidRDefault="005C6212" w:rsidP="00AD7292">
      <w:pPr>
        <w:pStyle w:val="Default"/>
        <w:tabs>
          <w:tab w:val="left" w:pos="284"/>
          <w:tab w:val="left" w:pos="5580"/>
        </w:tabs>
        <w:jc w:val="both"/>
        <w:rPr>
          <w:rFonts w:ascii="Times New Roman" w:hAnsi="Times New Roman" w:cs="Times New Roman"/>
          <w:color w:val="auto"/>
          <w:sz w:val="20"/>
          <w:szCs w:val="20"/>
        </w:rPr>
      </w:pPr>
      <w:r>
        <w:rPr>
          <w:rFonts w:ascii="Times New Roman" w:hAnsi="Times New Roman" w:cs="Times New Roman"/>
          <w:color w:val="auto"/>
          <w:sz w:val="22"/>
          <w:szCs w:val="22"/>
        </w:rPr>
        <w:t>*</w:t>
      </w:r>
      <w:r w:rsidR="00AD7292" w:rsidRPr="006F4DA3">
        <w:rPr>
          <w:rFonts w:ascii="Times New Roman" w:hAnsi="Times New Roman" w:cs="Times New Roman"/>
          <w:color w:val="auto"/>
          <w:sz w:val="20"/>
          <w:szCs w:val="20"/>
        </w:rPr>
        <w:t xml:space="preserve">Firma dello studente e controfirma dei genitori/chi esercita la responsabilità genitoriale/tutore/affidatario, dell’alunno minorenne frequentante un istituto di istruzione secondaria di II grado che abbia effettuato la scelta di cui al punto D). </w:t>
      </w:r>
    </w:p>
    <w:p w14:paraId="62DC8D94" w14:textId="3D0AEFCE" w:rsidR="00AD7292" w:rsidRPr="006F4DA3" w:rsidRDefault="00AD7292" w:rsidP="00AD7292">
      <w:pPr>
        <w:pStyle w:val="Default"/>
        <w:tabs>
          <w:tab w:val="left" w:pos="284"/>
          <w:tab w:val="left" w:pos="5580"/>
        </w:tabs>
        <w:jc w:val="both"/>
        <w:rPr>
          <w:rFonts w:ascii="Times New Roman" w:hAnsi="Times New Roman" w:cs="Times New Roman"/>
          <w:color w:val="auto"/>
          <w:sz w:val="20"/>
          <w:szCs w:val="20"/>
        </w:rPr>
      </w:pPr>
      <w:r w:rsidRPr="006F4DA3">
        <w:rPr>
          <w:rFonts w:ascii="Times New Roman" w:hAnsi="Times New Roman" w:cs="Times New Roman"/>
          <w:color w:val="auto"/>
          <w:sz w:val="20"/>
          <w:szCs w:val="2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14:paraId="54419CE8" w14:textId="77777777" w:rsidR="00AD7292" w:rsidRPr="00DE6EBC" w:rsidRDefault="00AD7292">
      <w:pPr>
        <w:pStyle w:val="Default"/>
        <w:tabs>
          <w:tab w:val="left" w:pos="284"/>
          <w:tab w:val="left" w:pos="5580"/>
        </w:tabs>
        <w:jc w:val="both"/>
        <w:rPr>
          <w:rFonts w:ascii="Times New Roman" w:hAnsi="Times New Roman" w:cs="Times New Roman"/>
          <w:color w:val="auto"/>
          <w:sz w:val="12"/>
          <w:szCs w:val="12"/>
        </w:rPr>
      </w:pPr>
    </w:p>
    <w:p w14:paraId="532428E0" w14:textId="77777777" w:rsidR="00CF7905" w:rsidRDefault="00CF7905" w:rsidP="00CF7905">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p>
    <w:p w14:paraId="2FF8D411" w14:textId="77777777" w:rsidR="00CF7905" w:rsidRDefault="00CF7905" w:rsidP="00CF7905">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p>
    <w:p w14:paraId="42C037BB" w14:textId="77777777" w:rsidR="00CF7905" w:rsidRDefault="00CF7905" w:rsidP="00CF7905">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p>
    <w:p w14:paraId="192219B2" w14:textId="77777777" w:rsidR="00042E45" w:rsidRPr="00CF7905" w:rsidRDefault="00042E45" w:rsidP="00CF7905">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p>
    <w:p w14:paraId="1CE75A22" w14:textId="77777777" w:rsidR="001937FA" w:rsidRDefault="001937FA" w:rsidP="004139E9">
      <w:pPr>
        <w:spacing w:before="120" w:after="120"/>
        <w:ind w:left="1134" w:hanging="1134"/>
        <w:jc w:val="center"/>
        <w:rPr>
          <w:rFonts w:eastAsia="SimSun"/>
          <w:b/>
          <w:bCs/>
          <w:sz w:val="22"/>
          <w:szCs w:val="22"/>
          <w:lang w:eastAsia="zh-CN"/>
        </w:rPr>
        <w:sectPr w:rsidR="001937FA" w:rsidSect="00CF7905">
          <w:pgSz w:w="11906" w:h="16838"/>
          <w:pgMar w:top="568" w:right="851" w:bottom="567" w:left="851" w:header="720" w:footer="720" w:gutter="0"/>
          <w:cols w:space="720"/>
          <w:docGrid w:linePitch="600" w:charSpace="32768"/>
        </w:sectPr>
      </w:pPr>
    </w:p>
    <w:p w14:paraId="5DE4B2F4" w14:textId="4ACEEEB7" w:rsidR="008164D4" w:rsidRPr="004139E9" w:rsidRDefault="008164D4" w:rsidP="004139E9">
      <w:pPr>
        <w:spacing w:before="120" w:after="120"/>
        <w:ind w:left="1134" w:hanging="1134"/>
        <w:jc w:val="center"/>
        <w:rPr>
          <w:rFonts w:eastAsia="SimSun"/>
          <w:b/>
          <w:bCs/>
          <w:sz w:val="22"/>
          <w:szCs w:val="22"/>
          <w:lang w:eastAsia="zh-CN"/>
        </w:rPr>
      </w:pPr>
      <w:r w:rsidRPr="004139E9">
        <w:rPr>
          <w:rFonts w:eastAsia="SimSun"/>
          <w:b/>
          <w:bCs/>
          <w:sz w:val="22"/>
          <w:szCs w:val="22"/>
          <w:lang w:eastAsia="zh-CN"/>
        </w:rPr>
        <w:lastRenderedPageBreak/>
        <w:t>Autorizzazione uscita anticipata, entrata posticipata</w:t>
      </w:r>
      <w:r w:rsidR="00CF7905">
        <w:rPr>
          <w:rFonts w:eastAsia="SimSun"/>
          <w:b/>
          <w:bCs/>
          <w:sz w:val="22"/>
          <w:szCs w:val="22"/>
          <w:lang w:eastAsia="zh-CN"/>
        </w:rPr>
        <w:t>, consenso privacy</w:t>
      </w:r>
    </w:p>
    <w:p w14:paraId="29B22DA8" w14:textId="77777777"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I sottoscritti</w:t>
      </w:r>
    </w:p>
    <w:p w14:paraId="338E58E7" w14:textId="39FC3E38"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______________________________________________ nato a _______________ il _______________</w:t>
      </w:r>
    </w:p>
    <w:p w14:paraId="76F56BB5" w14:textId="77777777" w:rsidR="008164D4" w:rsidRPr="004139E9" w:rsidRDefault="008164D4" w:rsidP="008164D4">
      <w:pPr>
        <w:spacing w:line="360" w:lineRule="auto"/>
        <w:jc w:val="both"/>
        <w:rPr>
          <w:i/>
          <w:sz w:val="22"/>
          <w:szCs w:val="22"/>
          <w:lang w:eastAsia="it-IT"/>
        </w:rPr>
      </w:pPr>
      <w:r w:rsidRPr="004139E9">
        <w:rPr>
          <w:i/>
          <w:sz w:val="22"/>
          <w:szCs w:val="22"/>
          <w:lang w:eastAsia="it-IT"/>
        </w:rPr>
        <w:t>cognome e nome del padre/tutore legale</w:t>
      </w:r>
    </w:p>
    <w:p w14:paraId="4031FE22" w14:textId="183D1A01"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______________________________________________ nata a ________________ il _______________</w:t>
      </w:r>
    </w:p>
    <w:p w14:paraId="58EF3019" w14:textId="77777777" w:rsidR="008164D4" w:rsidRPr="004139E9" w:rsidRDefault="008164D4" w:rsidP="008164D4">
      <w:pPr>
        <w:spacing w:line="360" w:lineRule="auto"/>
        <w:jc w:val="both"/>
        <w:rPr>
          <w:sz w:val="22"/>
          <w:szCs w:val="22"/>
          <w:lang w:eastAsia="it-IT"/>
        </w:rPr>
      </w:pPr>
      <w:r w:rsidRPr="004139E9">
        <w:rPr>
          <w:i/>
          <w:sz w:val="22"/>
          <w:szCs w:val="22"/>
          <w:lang w:eastAsia="it-IT"/>
        </w:rPr>
        <w:t>cognome e nome della madre/tutore legale</w:t>
      </w:r>
    </w:p>
    <w:p w14:paraId="2CEAC10B" w14:textId="77777777" w:rsidR="00DE6EBC"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 xml:space="preserve">in qualità di genitori/tutori dell'alunno/a ______________________________________________________, </w:t>
      </w:r>
    </w:p>
    <w:p w14:paraId="6B150F70" w14:textId="2EFAB7BB"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 xml:space="preserve">nato/a </w:t>
      </w:r>
      <w:proofErr w:type="spellStart"/>
      <w:r w:rsidRPr="004139E9">
        <w:rPr>
          <w:sz w:val="22"/>
          <w:szCs w:val="22"/>
          <w:lang w:eastAsia="it-IT"/>
        </w:rPr>
        <w:t>a</w:t>
      </w:r>
      <w:proofErr w:type="spellEnd"/>
      <w:r w:rsidRPr="004139E9">
        <w:rPr>
          <w:sz w:val="22"/>
          <w:szCs w:val="22"/>
          <w:lang w:eastAsia="it-IT"/>
        </w:rPr>
        <w:t>______________________________________</w:t>
      </w:r>
      <w:r w:rsidR="00DE6EBC">
        <w:rPr>
          <w:sz w:val="22"/>
          <w:szCs w:val="22"/>
          <w:lang w:eastAsia="it-IT"/>
        </w:rPr>
        <w:t>__</w:t>
      </w:r>
      <w:r w:rsidRPr="004139E9">
        <w:rPr>
          <w:sz w:val="22"/>
          <w:szCs w:val="22"/>
          <w:lang w:eastAsia="it-IT"/>
        </w:rPr>
        <w:t xml:space="preserve"> il______________,</w:t>
      </w:r>
    </w:p>
    <w:p w14:paraId="21FE2C28" w14:textId="77777777"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 xml:space="preserve">iscritto/a per </w:t>
      </w:r>
      <w:proofErr w:type="spellStart"/>
      <w:r w:rsidRPr="004139E9">
        <w:rPr>
          <w:sz w:val="22"/>
          <w:szCs w:val="22"/>
          <w:lang w:eastAsia="it-IT"/>
        </w:rPr>
        <w:t>l’a.s.</w:t>
      </w:r>
      <w:proofErr w:type="spellEnd"/>
      <w:r w:rsidRPr="004139E9">
        <w:rPr>
          <w:sz w:val="22"/>
          <w:szCs w:val="22"/>
          <w:lang w:eastAsia="it-IT"/>
        </w:rPr>
        <w:t xml:space="preserve"> _______________________presso l’Istituto di Istruzione Superiore “E. Fermi” – Sarno (SA) classe ______________ sez._________________ </w:t>
      </w:r>
      <w:proofErr w:type="gramStart"/>
      <w:r w:rsidRPr="004139E9">
        <w:rPr>
          <w:sz w:val="22"/>
          <w:szCs w:val="22"/>
          <w:lang w:eastAsia="it-IT"/>
        </w:rPr>
        <w:t>indirizzo  _</w:t>
      </w:r>
      <w:proofErr w:type="gramEnd"/>
      <w:r w:rsidRPr="004139E9">
        <w:rPr>
          <w:sz w:val="22"/>
          <w:szCs w:val="22"/>
          <w:lang w:eastAsia="it-IT"/>
        </w:rPr>
        <w:t>_________________________________</w:t>
      </w:r>
    </w:p>
    <w:p w14:paraId="2EF0C6BC" w14:textId="77777777" w:rsidR="008164D4" w:rsidRPr="004139E9" w:rsidRDefault="008164D4" w:rsidP="008164D4">
      <w:pPr>
        <w:tabs>
          <w:tab w:val="left" w:pos="3119"/>
          <w:tab w:val="left" w:pos="4678"/>
          <w:tab w:val="left" w:pos="6804"/>
        </w:tabs>
        <w:spacing w:after="120"/>
        <w:jc w:val="center"/>
        <w:rPr>
          <w:sz w:val="22"/>
          <w:szCs w:val="22"/>
          <w:lang w:eastAsia="it-IT"/>
        </w:rPr>
      </w:pPr>
      <w:r w:rsidRPr="004139E9">
        <w:rPr>
          <w:b/>
          <w:sz w:val="22"/>
          <w:szCs w:val="22"/>
          <w:lang w:eastAsia="it-IT"/>
        </w:rPr>
        <w:t>AUTORIZZANO</w:t>
      </w:r>
    </w:p>
    <w:p w14:paraId="6604E9B8" w14:textId="6A629362" w:rsidR="008164D4" w:rsidRPr="00CF7905" w:rsidRDefault="008164D4" w:rsidP="00CF7905">
      <w:pPr>
        <w:pStyle w:val="Paragrafoelenco"/>
        <w:numPr>
          <w:ilvl w:val="0"/>
          <w:numId w:val="13"/>
        </w:numPr>
        <w:tabs>
          <w:tab w:val="left" w:pos="3119"/>
          <w:tab w:val="left" w:pos="4678"/>
          <w:tab w:val="left" w:pos="6804"/>
        </w:tabs>
        <w:suppressAutoHyphens w:val="0"/>
        <w:jc w:val="both"/>
        <w:rPr>
          <w:bCs/>
          <w:sz w:val="22"/>
          <w:szCs w:val="22"/>
          <w:lang w:eastAsia="it-IT"/>
        </w:rPr>
      </w:pPr>
      <w:r w:rsidRPr="00CF7905">
        <w:rPr>
          <w:bCs/>
          <w:sz w:val="22"/>
          <w:szCs w:val="22"/>
          <w:lang w:eastAsia="it-IT"/>
        </w:rPr>
        <w:t xml:space="preserve">l’uscita autonoma del/della proprio/a figlio/a per recarsi a casa a consumare il pranzo e rientrare a scuola per eventuali attività pomeridiane; </w:t>
      </w:r>
    </w:p>
    <w:p w14:paraId="6587265C" w14:textId="77777777" w:rsidR="008164D4" w:rsidRPr="00CF7905" w:rsidRDefault="008164D4" w:rsidP="00CF7905">
      <w:pPr>
        <w:pStyle w:val="Paragrafoelenco"/>
        <w:numPr>
          <w:ilvl w:val="0"/>
          <w:numId w:val="13"/>
        </w:numPr>
        <w:tabs>
          <w:tab w:val="left" w:pos="3119"/>
          <w:tab w:val="left" w:pos="4678"/>
          <w:tab w:val="left" w:pos="6804"/>
        </w:tabs>
        <w:suppressAutoHyphens w:val="0"/>
        <w:jc w:val="both"/>
        <w:rPr>
          <w:bCs/>
          <w:sz w:val="22"/>
          <w:szCs w:val="22"/>
          <w:lang w:eastAsia="it-IT"/>
        </w:rPr>
      </w:pPr>
      <w:r w:rsidRPr="00CF7905">
        <w:rPr>
          <w:bCs/>
          <w:sz w:val="22"/>
          <w:szCs w:val="22"/>
          <w:lang w:eastAsia="it-IT"/>
        </w:rPr>
        <w:t xml:space="preserve">l’uscita anticipata o </w:t>
      </w:r>
      <w:bookmarkStart w:id="6" w:name="_Hlk175154745"/>
      <w:r w:rsidRPr="00CF7905">
        <w:rPr>
          <w:bCs/>
          <w:sz w:val="22"/>
          <w:szCs w:val="22"/>
          <w:lang w:eastAsia="it-IT"/>
        </w:rPr>
        <w:t xml:space="preserve">l’ingresso posticipato </w:t>
      </w:r>
      <w:bookmarkEnd w:id="6"/>
      <w:r w:rsidRPr="00CF7905">
        <w:rPr>
          <w:bCs/>
          <w:sz w:val="22"/>
          <w:szCs w:val="22"/>
          <w:lang w:eastAsia="it-IT"/>
        </w:rPr>
        <w:t>per eventuale non frequenza della scuola nelle ore di insegnamento della religione cattolica;</w:t>
      </w:r>
    </w:p>
    <w:p w14:paraId="0CD7948E" w14:textId="77777777" w:rsidR="008164D4" w:rsidRPr="00CF7905" w:rsidRDefault="008164D4" w:rsidP="00CF7905">
      <w:pPr>
        <w:pStyle w:val="Paragrafoelenco"/>
        <w:numPr>
          <w:ilvl w:val="0"/>
          <w:numId w:val="13"/>
        </w:numPr>
        <w:tabs>
          <w:tab w:val="left" w:pos="3119"/>
          <w:tab w:val="left" w:pos="4678"/>
          <w:tab w:val="left" w:pos="6804"/>
        </w:tabs>
        <w:suppressAutoHyphens w:val="0"/>
        <w:jc w:val="both"/>
        <w:rPr>
          <w:sz w:val="22"/>
          <w:szCs w:val="22"/>
          <w:lang w:eastAsia="it-IT"/>
        </w:rPr>
      </w:pPr>
      <w:r w:rsidRPr="00CF7905">
        <w:rPr>
          <w:bCs/>
          <w:sz w:val="22"/>
          <w:szCs w:val="22"/>
          <w:lang w:eastAsia="it-IT"/>
        </w:rPr>
        <w:t>l’uscita dopo le attività didattiche extracurricolari, alle quali il/la figlio/a partecipa nel corrente anno scolastico e che si svolgono negli orari comunicati per iscritto alle famiglie</w:t>
      </w:r>
      <w:r w:rsidRPr="00CF7905">
        <w:rPr>
          <w:sz w:val="22"/>
          <w:szCs w:val="22"/>
          <w:lang w:eastAsia="it-IT"/>
        </w:rPr>
        <w:t>;</w:t>
      </w:r>
    </w:p>
    <w:p w14:paraId="456ACC19" w14:textId="77777777" w:rsidR="008164D4" w:rsidRPr="00CF7905" w:rsidRDefault="008164D4" w:rsidP="00CF7905">
      <w:pPr>
        <w:pStyle w:val="Paragrafoelenco"/>
        <w:numPr>
          <w:ilvl w:val="0"/>
          <w:numId w:val="13"/>
        </w:numPr>
        <w:tabs>
          <w:tab w:val="left" w:pos="3119"/>
          <w:tab w:val="left" w:pos="4678"/>
          <w:tab w:val="left" w:pos="6804"/>
        </w:tabs>
        <w:suppressAutoHyphens w:val="0"/>
        <w:jc w:val="both"/>
        <w:rPr>
          <w:sz w:val="22"/>
          <w:szCs w:val="22"/>
          <w:lang w:eastAsia="it-IT"/>
        </w:rPr>
      </w:pPr>
      <w:bookmarkStart w:id="7" w:name="_Hlk175154840"/>
      <w:r w:rsidRPr="00CF7905">
        <w:rPr>
          <w:sz w:val="22"/>
          <w:szCs w:val="22"/>
          <w:lang w:eastAsia="it-IT"/>
        </w:rPr>
        <w:t>il rientro autonomo in caso di ritorno dalle uscite didattiche oltre l’orario ordinario di lezione;</w:t>
      </w:r>
    </w:p>
    <w:bookmarkEnd w:id="7"/>
    <w:p w14:paraId="2D24C3FC" w14:textId="77777777" w:rsidR="008164D4" w:rsidRPr="00CF7905" w:rsidRDefault="008164D4" w:rsidP="00CF7905">
      <w:pPr>
        <w:pStyle w:val="Paragrafoelenco"/>
        <w:numPr>
          <w:ilvl w:val="0"/>
          <w:numId w:val="13"/>
        </w:numPr>
        <w:tabs>
          <w:tab w:val="left" w:pos="3119"/>
          <w:tab w:val="left" w:pos="4678"/>
          <w:tab w:val="left" w:pos="6804"/>
        </w:tabs>
        <w:suppressAutoHyphens w:val="0"/>
        <w:jc w:val="both"/>
        <w:rPr>
          <w:sz w:val="22"/>
          <w:szCs w:val="22"/>
          <w:lang w:eastAsia="it-IT"/>
        </w:rPr>
      </w:pPr>
      <w:r w:rsidRPr="00CF7905">
        <w:rPr>
          <w:sz w:val="22"/>
          <w:szCs w:val="22"/>
          <w:lang w:eastAsia="it-IT"/>
        </w:rPr>
        <w:t xml:space="preserve">l’uscita anticipata da scuola, per recarsi a casa, senza preavviso, prima del termine previsto delle lezioni giornaliere, nei casi di sciopero del personale docente in cui non sia possibile avvertire per tempo le famiglie o assicurare la sorveglianza degli alunni; </w:t>
      </w:r>
    </w:p>
    <w:p w14:paraId="767F5969" w14:textId="77777777" w:rsidR="008164D4" w:rsidRPr="00CF7905" w:rsidRDefault="008164D4" w:rsidP="00CF7905">
      <w:pPr>
        <w:pStyle w:val="Paragrafoelenco"/>
        <w:numPr>
          <w:ilvl w:val="0"/>
          <w:numId w:val="13"/>
        </w:numPr>
        <w:tabs>
          <w:tab w:val="left" w:pos="3119"/>
          <w:tab w:val="left" w:pos="4678"/>
          <w:tab w:val="left" w:pos="6804"/>
        </w:tabs>
        <w:suppressAutoHyphens w:val="0"/>
        <w:jc w:val="both"/>
        <w:rPr>
          <w:sz w:val="22"/>
          <w:szCs w:val="22"/>
          <w:lang w:eastAsia="it-IT"/>
        </w:rPr>
      </w:pPr>
      <w:r w:rsidRPr="00CF7905">
        <w:rPr>
          <w:sz w:val="22"/>
          <w:szCs w:val="22"/>
          <w:lang w:eastAsia="it-IT"/>
        </w:rPr>
        <w:t xml:space="preserve">l’uscita anticipata da scuola, per recarsi a casa, in caso di necessità dovuta ad assenza improvvisa dei docenti o ad altre cause di forza maggiore che impediscono il regolare svolgimento delle lezioni (previo avviso nella giornata antecedente); </w:t>
      </w:r>
    </w:p>
    <w:p w14:paraId="0E95FA33" w14:textId="77777777" w:rsidR="008164D4" w:rsidRPr="00CF7905" w:rsidRDefault="008164D4" w:rsidP="00CF7905">
      <w:pPr>
        <w:pStyle w:val="Paragrafoelenco"/>
        <w:numPr>
          <w:ilvl w:val="0"/>
          <w:numId w:val="13"/>
        </w:numPr>
        <w:tabs>
          <w:tab w:val="left" w:pos="3119"/>
          <w:tab w:val="left" w:pos="4678"/>
          <w:tab w:val="left" w:pos="6804"/>
        </w:tabs>
        <w:suppressAutoHyphens w:val="0"/>
        <w:jc w:val="both"/>
        <w:rPr>
          <w:sz w:val="22"/>
          <w:szCs w:val="22"/>
          <w:lang w:eastAsia="it-IT"/>
        </w:rPr>
      </w:pPr>
      <w:r w:rsidRPr="00CF7905">
        <w:rPr>
          <w:sz w:val="22"/>
          <w:szCs w:val="22"/>
          <w:lang w:eastAsia="it-IT"/>
        </w:rPr>
        <w:t xml:space="preserve">l’entrata posticipata alla scuola, in caso di necessità dovuta ad assenza improvvisa dei docenti o ad altre cause di forza maggiore che impediscono il regolare svolgimento delle lezioni </w:t>
      </w:r>
      <w:bookmarkStart w:id="8" w:name="_Hlk175151668"/>
      <w:r w:rsidRPr="00CF7905">
        <w:rPr>
          <w:sz w:val="22"/>
          <w:szCs w:val="22"/>
          <w:lang w:eastAsia="it-IT"/>
        </w:rPr>
        <w:t>(previo avviso nella giornata antecedente)</w:t>
      </w:r>
      <w:bookmarkEnd w:id="8"/>
      <w:r w:rsidRPr="00CF7905">
        <w:rPr>
          <w:sz w:val="22"/>
          <w:szCs w:val="22"/>
          <w:lang w:eastAsia="it-IT"/>
        </w:rPr>
        <w:t>.</w:t>
      </w:r>
    </w:p>
    <w:p w14:paraId="43AA0C9D" w14:textId="77777777" w:rsidR="004139E9" w:rsidRPr="004139E9" w:rsidRDefault="004139E9" w:rsidP="006F4DA3">
      <w:pPr>
        <w:tabs>
          <w:tab w:val="left" w:pos="3119"/>
          <w:tab w:val="left" w:pos="4678"/>
          <w:tab w:val="left" w:pos="6804"/>
        </w:tabs>
        <w:suppressAutoHyphens w:val="0"/>
        <w:ind w:left="720"/>
        <w:contextualSpacing/>
        <w:jc w:val="both"/>
        <w:rPr>
          <w:sz w:val="22"/>
          <w:szCs w:val="22"/>
          <w:lang w:eastAsia="it-IT"/>
        </w:rPr>
      </w:pPr>
    </w:p>
    <w:p w14:paraId="05058300" w14:textId="1F328DB6" w:rsidR="004139E9" w:rsidRDefault="004139E9" w:rsidP="004139E9">
      <w:pPr>
        <w:numPr>
          <w:ilvl w:val="0"/>
          <w:numId w:val="11"/>
        </w:numPr>
        <w:suppressAutoHyphens w:val="0"/>
        <w:ind w:left="426" w:right="-62" w:hanging="66"/>
        <w:jc w:val="both"/>
        <w:rPr>
          <w:color w:val="000000"/>
          <w:sz w:val="22"/>
          <w:szCs w:val="22"/>
          <w:lang w:eastAsia="it-IT"/>
        </w:rPr>
      </w:pPr>
      <w:bookmarkStart w:id="9" w:name="_Hlk57889109"/>
      <w:r w:rsidRPr="004139E9">
        <w:rPr>
          <w:b/>
          <w:color w:val="000000"/>
          <w:sz w:val="22"/>
          <w:szCs w:val="22"/>
          <w:lang w:eastAsia="it-IT"/>
        </w:rPr>
        <w:t>D</w:t>
      </w:r>
      <w:r w:rsidRPr="004139E9">
        <w:rPr>
          <w:bCs/>
          <w:color w:val="000000"/>
          <w:sz w:val="22"/>
          <w:szCs w:val="22"/>
          <w:lang w:eastAsia="it-IT"/>
        </w:rPr>
        <w:t>ichiarano</w:t>
      </w:r>
      <w:r>
        <w:rPr>
          <w:color w:val="000000"/>
          <w:sz w:val="22"/>
          <w:szCs w:val="22"/>
          <w:lang w:eastAsia="it-IT"/>
        </w:rPr>
        <w:t xml:space="preserve"> di</w:t>
      </w:r>
      <w:r w:rsidRPr="004139E9">
        <w:rPr>
          <w:color w:val="000000"/>
          <w:sz w:val="22"/>
          <w:szCs w:val="22"/>
          <w:lang w:eastAsia="it-IT"/>
        </w:rPr>
        <w:t xml:space="preserve"> aver preso visione del documento “INFORMATIVA PER IL TRATTAMENTO DEI DATI PERSONALI ALUNNI E LORO FAMIGLIE “</w:t>
      </w:r>
      <w:r w:rsidRPr="004139E9">
        <w:rPr>
          <w:sz w:val="22"/>
          <w:szCs w:val="22"/>
          <w:lang w:eastAsia="it-IT"/>
        </w:rPr>
        <w:t xml:space="preserve">, presente nella sezione privacy del sito web dell’Istituto, </w:t>
      </w:r>
      <w:r w:rsidRPr="004139E9">
        <w:rPr>
          <w:color w:val="000000"/>
          <w:sz w:val="22"/>
          <w:szCs w:val="22"/>
          <w:lang w:eastAsia="it-IT"/>
        </w:rPr>
        <w:t>e di averne compreso il contenuto;</w:t>
      </w:r>
    </w:p>
    <w:p w14:paraId="2F4B13D4" w14:textId="77777777" w:rsidR="00054470" w:rsidRPr="004139E9" w:rsidRDefault="00054470" w:rsidP="00054470">
      <w:pPr>
        <w:suppressAutoHyphens w:val="0"/>
        <w:ind w:left="360" w:right="-62"/>
        <w:jc w:val="both"/>
        <w:rPr>
          <w:color w:val="000000"/>
          <w:sz w:val="22"/>
          <w:szCs w:val="22"/>
          <w:lang w:eastAsia="it-IT"/>
        </w:rPr>
      </w:pPr>
    </w:p>
    <w:p w14:paraId="7924EEB5" w14:textId="062EDE52" w:rsidR="00054470" w:rsidRPr="00054470" w:rsidRDefault="004139E9" w:rsidP="00054470">
      <w:pPr>
        <w:numPr>
          <w:ilvl w:val="0"/>
          <w:numId w:val="11"/>
        </w:numPr>
        <w:suppressAutoHyphens w:val="0"/>
        <w:spacing w:after="200" w:line="276" w:lineRule="auto"/>
        <w:ind w:left="426" w:right="-62" w:hanging="142"/>
        <w:jc w:val="both"/>
        <w:rPr>
          <w:color w:val="000000"/>
          <w:sz w:val="22"/>
          <w:szCs w:val="22"/>
          <w:lang w:eastAsia="it-IT"/>
        </w:rPr>
      </w:pPr>
      <w:r w:rsidRPr="004139E9">
        <w:rPr>
          <w:b/>
          <w:color w:val="000000"/>
          <w:sz w:val="22"/>
          <w:szCs w:val="22"/>
          <w:lang w:eastAsia="it-IT"/>
        </w:rPr>
        <w:t>Presta</w:t>
      </w:r>
      <w:r w:rsidRPr="004139E9">
        <w:rPr>
          <w:b/>
          <w:bCs/>
          <w:color w:val="000000"/>
          <w:sz w:val="22"/>
          <w:szCs w:val="22"/>
          <w:lang w:eastAsia="it-IT"/>
        </w:rPr>
        <w:t>no</w:t>
      </w:r>
      <w:r w:rsidRPr="004139E9">
        <w:rPr>
          <w:b/>
          <w:color w:val="000000"/>
          <w:sz w:val="22"/>
          <w:szCs w:val="22"/>
          <w:lang w:eastAsia="it-IT"/>
        </w:rPr>
        <w:t xml:space="preserve"> il consenso </w:t>
      </w:r>
      <w:r w:rsidRPr="004139E9">
        <w:rPr>
          <w:color w:val="000000"/>
          <w:sz w:val="22"/>
          <w:szCs w:val="22"/>
          <w:lang w:eastAsia="it-IT"/>
        </w:rPr>
        <w:t>al trattamento dei dati relativi al__</w:t>
      </w:r>
      <w:r w:rsidR="00DE6EBC">
        <w:rPr>
          <w:color w:val="000000"/>
          <w:sz w:val="22"/>
          <w:szCs w:val="22"/>
          <w:lang w:eastAsia="it-IT"/>
        </w:rPr>
        <w:t>_</w:t>
      </w:r>
      <w:r w:rsidRPr="004139E9">
        <w:rPr>
          <w:color w:val="000000"/>
          <w:sz w:val="22"/>
          <w:szCs w:val="22"/>
          <w:lang w:eastAsia="it-IT"/>
        </w:rPr>
        <w:t xml:space="preserve"> propri__ figli_</w:t>
      </w:r>
      <w:proofErr w:type="gramStart"/>
      <w:r w:rsidRPr="004139E9">
        <w:rPr>
          <w:color w:val="000000"/>
          <w:sz w:val="22"/>
          <w:szCs w:val="22"/>
          <w:lang w:eastAsia="it-IT"/>
        </w:rPr>
        <w:t>_  in</w:t>
      </w:r>
      <w:proofErr w:type="gramEnd"/>
      <w:r w:rsidRPr="004139E9">
        <w:rPr>
          <w:color w:val="000000"/>
          <w:sz w:val="22"/>
          <w:szCs w:val="22"/>
          <w:lang w:eastAsia="it-IT"/>
        </w:rPr>
        <w:t xml:space="preserve"> merito a:</w:t>
      </w:r>
    </w:p>
    <w:tbl>
      <w:tblPr>
        <w:tblW w:w="10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63"/>
        <w:gridCol w:w="8385"/>
        <w:gridCol w:w="780"/>
        <w:gridCol w:w="753"/>
      </w:tblGrid>
      <w:tr w:rsidR="004139E9" w:rsidRPr="004139E9" w14:paraId="7E66F0C4" w14:textId="77777777" w:rsidTr="00B20196">
        <w:trPr>
          <w:trHeight w:val="1040"/>
        </w:trPr>
        <w:tc>
          <w:tcPr>
            <w:tcW w:w="663" w:type="dxa"/>
            <w:shd w:val="clear" w:color="auto" w:fill="FFFFFF"/>
          </w:tcPr>
          <w:p w14:paraId="1289AE49" w14:textId="77777777" w:rsidR="004139E9" w:rsidRPr="004139E9" w:rsidRDefault="004139E9" w:rsidP="00B20196">
            <w:pPr>
              <w:spacing w:before="120"/>
              <w:ind w:hanging="835"/>
              <w:rPr>
                <w:color w:val="000000"/>
                <w:sz w:val="22"/>
                <w:szCs w:val="22"/>
                <w:lang w:eastAsia="it-IT"/>
              </w:rPr>
            </w:pPr>
            <w:bookmarkStart w:id="10" w:name="bookmark=id.2s8eyo1" w:colFirst="0" w:colLast="0"/>
            <w:bookmarkStart w:id="11" w:name="bookmark=id.4d34og8" w:colFirst="0" w:colLast="0"/>
            <w:bookmarkStart w:id="12" w:name="_heading=h.1t3h5sf" w:colFirst="0" w:colLast="0"/>
            <w:bookmarkEnd w:id="9"/>
            <w:bookmarkEnd w:id="10"/>
            <w:bookmarkEnd w:id="11"/>
            <w:bookmarkEnd w:id="12"/>
            <w:r w:rsidRPr="004139E9">
              <w:rPr>
                <w:color w:val="000000"/>
                <w:sz w:val="22"/>
                <w:szCs w:val="22"/>
                <w:lang w:eastAsia="it-IT"/>
              </w:rPr>
              <w:t>1)1</w:t>
            </w:r>
          </w:p>
          <w:p w14:paraId="46EFF113" w14:textId="77777777" w:rsidR="004139E9" w:rsidRPr="004139E9" w:rsidRDefault="004139E9" w:rsidP="00B20196">
            <w:pPr>
              <w:spacing w:before="120"/>
              <w:rPr>
                <w:sz w:val="22"/>
                <w:szCs w:val="22"/>
                <w:lang w:eastAsia="it-IT"/>
              </w:rPr>
            </w:pPr>
            <w:r w:rsidRPr="004139E9">
              <w:rPr>
                <w:sz w:val="22"/>
                <w:szCs w:val="22"/>
                <w:lang w:eastAsia="it-IT"/>
              </w:rPr>
              <w:t>1)</w:t>
            </w:r>
          </w:p>
        </w:tc>
        <w:tc>
          <w:tcPr>
            <w:tcW w:w="8385" w:type="dxa"/>
            <w:shd w:val="clear" w:color="auto" w:fill="FFFFFF"/>
            <w:vAlign w:val="bottom"/>
          </w:tcPr>
          <w:p w14:paraId="7E003579" w14:textId="77777777" w:rsidR="004139E9" w:rsidRPr="004139E9" w:rsidRDefault="004139E9" w:rsidP="00B20196">
            <w:pPr>
              <w:jc w:val="both"/>
              <w:rPr>
                <w:b/>
                <w:sz w:val="22"/>
                <w:szCs w:val="22"/>
                <w:lang w:eastAsia="it-IT"/>
              </w:rPr>
            </w:pPr>
            <w:r w:rsidRPr="004139E9">
              <w:rPr>
                <w:b/>
                <w:sz w:val="22"/>
                <w:szCs w:val="22"/>
                <w:lang w:eastAsia="it-IT"/>
              </w:rPr>
              <w:t>Oggetto:</w:t>
            </w:r>
          </w:p>
          <w:p w14:paraId="69105F69" w14:textId="77777777" w:rsidR="004139E9" w:rsidRPr="004139E9" w:rsidRDefault="004139E9" w:rsidP="00B20196">
            <w:pPr>
              <w:jc w:val="both"/>
              <w:rPr>
                <w:sz w:val="22"/>
                <w:szCs w:val="22"/>
                <w:lang w:eastAsia="it-IT"/>
              </w:rPr>
            </w:pPr>
            <w:bookmarkStart w:id="13" w:name="_Hlk57889328"/>
            <w:r w:rsidRPr="004139E9">
              <w:rPr>
                <w:sz w:val="22"/>
                <w:szCs w:val="22"/>
                <w:lang w:eastAsia="it-IT"/>
              </w:rPr>
              <w:t>Dati identificativi, foto, materiali audio/video, materiali informativi relativi a lavori e attività didattiche afferenti ad attività istituzionali della scuola e a progetti nazionali e transnazionali (quali, ad esempio, foto e materiali audio video e informativi di concerti, attività di laboratorio, eventi organizzati dall’istituto, visite guidate, premiazioni, partecipazioni a stage, tirocini, gare sportive, ecc.).</w:t>
            </w:r>
          </w:p>
          <w:p w14:paraId="3429341C" w14:textId="77777777" w:rsidR="004139E9" w:rsidRPr="004139E9" w:rsidRDefault="004139E9" w:rsidP="00B20196">
            <w:pPr>
              <w:jc w:val="both"/>
              <w:rPr>
                <w:b/>
                <w:sz w:val="22"/>
                <w:szCs w:val="22"/>
                <w:lang w:eastAsia="it-IT"/>
              </w:rPr>
            </w:pPr>
            <w:r w:rsidRPr="004139E9">
              <w:rPr>
                <w:b/>
                <w:sz w:val="22"/>
                <w:szCs w:val="22"/>
                <w:lang w:eastAsia="it-IT"/>
              </w:rPr>
              <w:t>Trattamenti:</w:t>
            </w:r>
          </w:p>
          <w:p w14:paraId="2BC0DE68" w14:textId="77777777" w:rsidR="004139E9" w:rsidRPr="004139E9" w:rsidRDefault="004139E9" w:rsidP="00B20196">
            <w:pPr>
              <w:numPr>
                <w:ilvl w:val="0"/>
                <w:numId w:val="10"/>
              </w:numPr>
              <w:suppressAutoHyphens w:val="0"/>
              <w:jc w:val="both"/>
              <w:rPr>
                <w:sz w:val="22"/>
                <w:szCs w:val="22"/>
                <w:lang w:eastAsia="it-IT"/>
              </w:rPr>
            </w:pPr>
            <w:r w:rsidRPr="004139E9">
              <w:rPr>
                <w:sz w:val="22"/>
                <w:szCs w:val="22"/>
                <w:lang w:eastAsia="it-IT"/>
              </w:rPr>
              <w:t>Pubblicazione, nel tempo, sul sito della scuola, su siti di Reti cui la scuola aderisce, su blog, sugli altri strumenti di comunicazione gestiti da redazioni interne alla scuola, sul giornalino della scuola, su giornali o siti culturali o informativi;</w:t>
            </w:r>
          </w:p>
          <w:bookmarkEnd w:id="13"/>
          <w:p w14:paraId="2120F328" w14:textId="6DD73861" w:rsidR="00DE6EBC" w:rsidRPr="00DE6EBC" w:rsidRDefault="004139E9" w:rsidP="00DE6EBC">
            <w:pPr>
              <w:numPr>
                <w:ilvl w:val="0"/>
                <w:numId w:val="10"/>
              </w:numPr>
              <w:suppressAutoHyphens w:val="0"/>
              <w:jc w:val="both"/>
              <w:rPr>
                <w:sz w:val="22"/>
                <w:szCs w:val="22"/>
                <w:lang w:eastAsia="it-IT"/>
              </w:rPr>
            </w:pPr>
            <w:r w:rsidRPr="004139E9">
              <w:rPr>
                <w:sz w:val="22"/>
                <w:szCs w:val="22"/>
                <w:lang w:eastAsia="it-IT"/>
              </w:rPr>
              <w:t xml:space="preserve">Affissione nei locali della scuola o loro utilizzazione, internamente o esternamente alla scuola, in particolari occasioni (es. orientamento alle famiglie o informazione su tali attività), con lo scopo di promuovere l'Istituto, mostrandone le attività e la vita.  </w:t>
            </w:r>
          </w:p>
        </w:tc>
        <w:tc>
          <w:tcPr>
            <w:tcW w:w="780" w:type="dxa"/>
            <w:shd w:val="clear" w:color="auto" w:fill="FFFFFF"/>
          </w:tcPr>
          <w:p w14:paraId="47859795" w14:textId="77777777" w:rsidR="00DE6EBC" w:rsidRDefault="00DE6EBC" w:rsidP="00DE6EBC">
            <w:pPr>
              <w:spacing w:before="120" w:line="276" w:lineRule="auto"/>
              <w:jc w:val="center"/>
              <w:rPr>
                <w:color w:val="000000"/>
                <w:sz w:val="20"/>
                <w:szCs w:val="20"/>
                <w:lang w:eastAsia="it-IT"/>
              </w:rPr>
            </w:pPr>
          </w:p>
          <w:p w14:paraId="240B20FB" w14:textId="77777777" w:rsidR="00DE6EBC" w:rsidRDefault="00DE6EBC" w:rsidP="00DE6EBC">
            <w:pPr>
              <w:spacing w:before="120" w:line="276" w:lineRule="auto"/>
              <w:jc w:val="center"/>
              <w:rPr>
                <w:color w:val="000000"/>
                <w:sz w:val="20"/>
                <w:szCs w:val="20"/>
                <w:lang w:eastAsia="it-IT"/>
              </w:rPr>
            </w:pPr>
          </w:p>
          <w:p w14:paraId="081D01ED" w14:textId="6B151D1F" w:rsidR="004139E9" w:rsidRPr="00DE6EBC" w:rsidRDefault="004139E9" w:rsidP="00DE6EBC">
            <w:pPr>
              <w:spacing w:before="120" w:line="276" w:lineRule="auto"/>
              <w:jc w:val="center"/>
              <w:rPr>
                <w:color w:val="1F3863"/>
                <w:sz w:val="20"/>
                <w:szCs w:val="20"/>
                <w:lang w:eastAsia="it-IT"/>
              </w:rPr>
            </w:pPr>
            <w:r w:rsidRPr="00DE6EBC">
              <w:rPr>
                <w:color w:val="000000"/>
                <w:sz w:val="20"/>
                <w:szCs w:val="20"/>
                <w:lang w:eastAsia="it-IT"/>
              </w:rPr>
              <w:t>SI</w:t>
            </w:r>
          </w:p>
          <w:p w14:paraId="5BDFA402" w14:textId="1C827C8E" w:rsidR="004139E9" w:rsidRPr="00DE6EBC" w:rsidRDefault="00F36D1F" w:rsidP="00B20196">
            <w:pPr>
              <w:ind w:left="360" w:hanging="835"/>
              <w:jc w:val="both"/>
              <w:rPr>
                <w:color w:val="000000"/>
                <w:sz w:val="20"/>
                <w:szCs w:val="20"/>
                <w:lang w:eastAsia="it-IT"/>
              </w:rPr>
            </w:pPr>
            <w:r w:rsidRPr="00DE6EBC">
              <w:rPr>
                <w:noProof/>
                <w:sz w:val="20"/>
                <w:szCs w:val="20"/>
              </w:rPr>
              <mc:AlternateContent>
                <mc:Choice Requires="wps">
                  <w:drawing>
                    <wp:anchor distT="0" distB="0" distL="114300" distR="114300" simplePos="0" relativeHeight="251696640" behindDoc="0" locked="0" layoutInCell="1" allowOverlap="1" wp14:anchorId="1F1A519A" wp14:editId="229269FF">
                      <wp:simplePos x="0" y="0"/>
                      <wp:positionH relativeFrom="column">
                        <wp:posOffset>19369</wp:posOffset>
                      </wp:positionH>
                      <wp:positionV relativeFrom="paragraph">
                        <wp:posOffset>52631</wp:posOffset>
                      </wp:positionV>
                      <wp:extent cx="328295" cy="317500"/>
                      <wp:effectExtent l="0" t="0" r="0" b="6350"/>
                      <wp:wrapNone/>
                      <wp:docPr id="1112305874" name="Rettangolo con angoli arrotondati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717FCB00"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1F1A519A" id="Rettangolo con angoli arrotondati 28" o:spid="_x0000_s1113" style="position:absolute;left:0;text-align:left;margin-left:1.55pt;margin-top:4.15pt;width:25.85pt;height:25pt;rotation:180;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" fillcolor="window" strokecolor="windowText" strokeweight="1pt">
                      <v:stroke startarrowwidth="narrow" startarrowlength="short" endarrowwidth="narrow" endarrowlength="short" joinstyle="miter"/>
                      <v:path arrowok="t"/>
                      <v:textbox inset="2.53958mm,2.53958mm,2.53958mm,2.53958mm">
                        <w:txbxContent>
                          <w:p w14:paraId="717FCB00"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58334EDC" w14:textId="77777777" w:rsidR="00DE6EBC" w:rsidRDefault="00DE6EBC" w:rsidP="00DE6EBC">
            <w:pPr>
              <w:spacing w:before="120"/>
              <w:ind w:right="-62"/>
              <w:jc w:val="center"/>
              <w:rPr>
                <w:color w:val="000000"/>
                <w:sz w:val="22"/>
                <w:szCs w:val="22"/>
                <w:lang w:eastAsia="it-IT"/>
              </w:rPr>
            </w:pPr>
          </w:p>
          <w:p w14:paraId="19BC00A3" w14:textId="77777777" w:rsidR="00DE6EBC" w:rsidRDefault="00DE6EBC" w:rsidP="00DE6EBC">
            <w:pPr>
              <w:spacing w:before="120"/>
              <w:ind w:right="-62"/>
              <w:jc w:val="center"/>
              <w:rPr>
                <w:color w:val="000000"/>
                <w:sz w:val="22"/>
                <w:szCs w:val="22"/>
                <w:lang w:eastAsia="it-IT"/>
              </w:rPr>
            </w:pPr>
          </w:p>
          <w:p w14:paraId="2DA3C26F" w14:textId="5C712961" w:rsidR="004139E9" w:rsidRPr="004139E9" w:rsidRDefault="00DE6EBC" w:rsidP="00DE6EBC">
            <w:pPr>
              <w:spacing w:before="120"/>
              <w:ind w:right="-62"/>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697664" behindDoc="0" locked="0" layoutInCell="1" allowOverlap="1" wp14:anchorId="4FB94C19" wp14:editId="7DA74671">
                      <wp:simplePos x="0" y="0"/>
                      <wp:positionH relativeFrom="column">
                        <wp:posOffset>15559</wp:posOffset>
                      </wp:positionH>
                      <wp:positionV relativeFrom="paragraph">
                        <wp:posOffset>295517</wp:posOffset>
                      </wp:positionV>
                      <wp:extent cx="328295" cy="311785"/>
                      <wp:effectExtent l="0" t="0" r="0" b="0"/>
                      <wp:wrapNone/>
                      <wp:docPr id="782987113" name="Rettangolo con angoli arrotondati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4E9BA8E0"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4FB94C19" id="Rettangolo con angoli arrotondati 26" o:spid="_x0000_s1114" style="position:absolute;left:0;text-align:left;margin-left:1.25pt;margin-top:23.25pt;width:25.85pt;height:24.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" fillcolor="window" strokecolor="windowText" strokeweight="1pt">
                      <v:stroke startarrowwidth="narrow" startarrowlength="short" endarrowwidth="narrow" endarrowlength="short" joinstyle="miter"/>
                      <v:path arrowok="t"/>
                      <v:textbox inset="2.53958mm,2.53958mm,2.53958mm,2.53958mm">
                        <w:txbxContent>
                          <w:p w14:paraId="4E9BA8E0"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r w:rsidR="004139E9" w:rsidRPr="004139E9" w14:paraId="162F0E8B" w14:textId="77777777" w:rsidTr="00054470">
        <w:trPr>
          <w:trHeight w:val="1975"/>
        </w:trPr>
        <w:tc>
          <w:tcPr>
            <w:tcW w:w="663" w:type="dxa"/>
            <w:shd w:val="clear" w:color="auto" w:fill="FFFFFF"/>
          </w:tcPr>
          <w:p w14:paraId="4E2F843E" w14:textId="77777777" w:rsidR="004139E9" w:rsidRPr="004139E9" w:rsidRDefault="004139E9" w:rsidP="00B20196">
            <w:pPr>
              <w:spacing w:before="120"/>
              <w:ind w:left="833" w:hanging="833"/>
              <w:rPr>
                <w:color w:val="000000"/>
                <w:sz w:val="22"/>
                <w:szCs w:val="22"/>
                <w:lang w:eastAsia="it-IT"/>
              </w:rPr>
            </w:pPr>
            <w:bookmarkStart w:id="14" w:name="_heading=h.1fob9te" w:colFirst="0" w:colLast="0"/>
            <w:bookmarkEnd w:id="14"/>
            <w:r w:rsidRPr="004139E9">
              <w:rPr>
                <w:color w:val="000000"/>
                <w:sz w:val="22"/>
                <w:szCs w:val="22"/>
                <w:lang w:eastAsia="it-IT"/>
              </w:rPr>
              <w:t>2)</w:t>
            </w:r>
          </w:p>
        </w:tc>
        <w:tc>
          <w:tcPr>
            <w:tcW w:w="8385" w:type="dxa"/>
            <w:shd w:val="clear" w:color="auto" w:fill="FFFFFF"/>
            <w:vAlign w:val="bottom"/>
          </w:tcPr>
          <w:p w14:paraId="0FF10DE0" w14:textId="77777777" w:rsidR="004139E9" w:rsidRPr="004139E9" w:rsidRDefault="004139E9" w:rsidP="00B20196">
            <w:pPr>
              <w:jc w:val="both"/>
              <w:rPr>
                <w:b/>
                <w:sz w:val="22"/>
                <w:szCs w:val="22"/>
                <w:lang w:eastAsia="it-IT"/>
              </w:rPr>
            </w:pPr>
            <w:r w:rsidRPr="004139E9">
              <w:rPr>
                <w:b/>
                <w:sz w:val="22"/>
                <w:szCs w:val="22"/>
                <w:lang w:eastAsia="it-IT"/>
              </w:rPr>
              <w:t>Oggetto:</w:t>
            </w:r>
          </w:p>
          <w:p w14:paraId="2DAE0B90" w14:textId="77777777" w:rsidR="004139E9" w:rsidRPr="004139E9" w:rsidRDefault="004139E9" w:rsidP="00B20196">
            <w:pPr>
              <w:jc w:val="both"/>
              <w:rPr>
                <w:sz w:val="22"/>
                <w:szCs w:val="22"/>
                <w:lang w:eastAsia="it-IT"/>
              </w:rPr>
            </w:pPr>
            <w:bookmarkStart w:id="15" w:name="_heading=h.2et92p0" w:colFirst="0" w:colLast="0"/>
            <w:bookmarkEnd w:id="15"/>
            <w:r w:rsidRPr="004139E9">
              <w:rPr>
                <w:sz w:val="22"/>
                <w:szCs w:val="22"/>
                <w:lang w:eastAsia="it-IT"/>
              </w:rPr>
              <w:t>Dati identificativi, foto, materiali audio/video, materiali informativi relativi a lavori e attività didattiche afferenti ad attività istituzionali della scuola e a progetti nazionali e transnazionali (quali ad esempio foto e materiali audio video e informativi di concerti, attività di laboratorio, eventi organizzati dall’istituto, visite guidate, premiazioni, partecipazioni a stage, tirocini, gare sportive, ecc.).</w:t>
            </w:r>
          </w:p>
          <w:p w14:paraId="08FE6E34" w14:textId="77777777" w:rsidR="004139E9" w:rsidRPr="004139E9" w:rsidRDefault="004139E9" w:rsidP="00B20196">
            <w:pPr>
              <w:jc w:val="both"/>
              <w:rPr>
                <w:b/>
                <w:sz w:val="22"/>
                <w:szCs w:val="22"/>
                <w:lang w:eastAsia="it-IT"/>
              </w:rPr>
            </w:pPr>
            <w:bookmarkStart w:id="16" w:name="bookmark=id.17dp8vu" w:colFirst="0" w:colLast="0"/>
            <w:bookmarkStart w:id="17" w:name="bookmark=id.3rdcrjn" w:colFirst="0" w:colLast="0"/>
            <w:bookmarkEnd w:id="16"/>
            <w:bookmarkEnd w:id="17"/>
            <w:r w:rsidRPr="004139E9">
              <w:rPr>
                <w:b/>
                <w:sz w:val="22"/>
                <w:szCs w:val="22"/>
                <w:lang w:eastAsia="it-IT"/>
              </w:rPr>
              <w:t>Trattamento:</w:t>
            </w:r>
          </w:p>
          <w:p w14:paraId="23D68108" w14:textId="77777777" w:rsidR="004139E9" w:rsidRPr="004139E9" w:rsidRDefault="004139E9" w:rsidP="00B20196">
            <w:pPr>
              <w:jc w:val="both"/>
              <w:rPr>
                <w:b/>
                <w:sz w:val="22"/>
                <w:szCs w:val="22"/>
                <w:lang w:eastAsia="it-IT"/>
              </w:rPr>
            </w:pPr>
            <w:bookmarkStart w:id="18" w:name="_heading=h.26in1rg" w:colFirst="0" w:colLast="0"/>
            <w:bookmarkEnd w:id="18"/>
            <w:r w:rsidRPr="004139E9">
              <w:rPr>
                <w:sz w:val="22"/>
                <w:szCs w:val="22"/>
                <w:lang w:eastAsia="it-IT"/>
              </w:rPr>
              <w:t xml:space="preserve">Pubblicazione, nel tempo, sui </w:t>
            </w:r>
            <w:r w:rsidRPr="004139E9">
              <w:rPr>
                <w:b/>
                <w:sz w:val="22"/>
                <w:szCs w:val="22"/>
                <w:lang w:eastAsia="it-IT"/>
              </w:rPr>
              <w:t>social network</w:t>
            </w:r>
            <w:r w:rsidRPr="004139E9">
              <w:rPr>
                <w:sz w:val="22"/>
                <w:szCs w:val="22"/>
                <w:lang w:eastAsia="it-IT"/>
              </w:rPr>
              <w:t xml:space="preserve"> </w:t>
            </w:r>
            <w:bookmarkStart w:id="19" w:name="bookmark=id.lnxbz9" w:colFirst="0" w:colLast="0"/>
            <w:bookmarkEnd w:id="19"/>
            <w:r w:rsidRPr="004139E9">
              <w:rPr>
                <w:sz w:val="22"/>
                <w:szCs w:val="22"/>
                <w:lang w:eastAsia="it-IT"/>
              </w:rPr>
              <w:t>gestiti da redazioni interne alla scuola.</w:t>
            </w:r>
          </w:p>
        </w:tc>
        <w:tc>
          <w:tcPr>
            <w:tcW w:w="780" w:type="dxa"/>
            <w:shd w:val="clear" w:color="auto" w:fill="FFFFFF"/>
          </w:tcPr>
          <w:p w14:paraId="4D6D2C20" w14:textId="77777777" w:rsidR="00054470" w:rsidRDefault="00054470" w:rsidP="00054470">
            <w:pPr>
              <w:spacing w:before="120" w:line="276" w:lineRule="auto"/>
              <w:jc w:val="center"/>
              <w:rPr>
                <w:color w:val="000000"/>
                <w:sz w:val="22"/>
                <w:szCs w:val="22"/>
                <w:lang w:eastAsia="it-IT"/>
              </w:rPr>
            </w:pPr>
          </w:p>
          <w:p w14:paraId="7720D5F6" w14:textId="506F0059" w:rsidR="004139E9" w:rsidRPr="004139E9" w:rsidRDefault="004139E9" w:rsidP="00054470">
            <w:pPr>
              <w:spacing w:before="120" w:line="276" w:lineRule="auto"/>
              <w:jc w:val="center"/>
              <w:rPr>
                <w:color w:val="1F3863"/>
                <w:sz w:val="22"/>
                <w:szCs w:val="22"/>
                <w:lang w:eastAsia="it-IT"/>
              </w:rPr>
            </w:pPr>
            <w:r w:rsidRPr="004139E9">
              <w:rPr>
                <w:color w:val="000000"/>
                <w:sz w:val="22"/>
                <w:szCs w:val="22"/>
                <w:lang w:eastAsia="it-IT"/>
              </w:rPr>
              <w:t>SI</w:t>
            </w:r>
          </w:p>
          <w:p w14:paraId="41BD3833" w14:textId="2B15AC36" w:rsidR="004139E9" w:rsidRPr="004139E9" w:rsidRDefault="00F36D1F" w:rsidP="00DE6EBC">
            <w:pPr>
              <w:spacing w:after="200" w:line="276" w:lineRule="auto"/>
              <w:ind w:right="-61"/>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698688" behindDoc="0" locked="0" layoutInCell="1" allowOverlap="1" wp14:anchorId="12A93C0B" wp14:editId="66ADFA85">
                      <wp:simplePos x="0" y="0"/>
                      <wp:positionH relativeFrom="column">
                        <wp:posOffset>20954</wp:posOffset>
                      </wp:positionH>
                      <wp:positionV relativeFrom="paragraph">
                        <wp:posOffset>55829</wp:posOffset>
                      </wp:positionV>
                      <wp:extent cx="328295" cy="317500"/>
                      <wp:effectExtent l="0" t="0" r="0" b="6350"/>
                      <wp:wrapNone/>
                      <wp:docPr id="503176831" name="Rettangolo con angoli arrotondati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44AA662D"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12A93C0B" id="Rettangolo con angoli arrotondati 24" o:spid="_x0000_s1115" style="position:absolute;left:0;text-align:left;margin-left:1.65pt;margin-top:4.4pt;width:25.85pt;height:25pt;rotation:180;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Q+WwIAANA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" fillcolor="window" strokecolor="windowText" strokeweight="1pt">
                      <v:stroke startarrowwidth="narrow" startarrowlength="short" endarrowwidth="narrow" endarrowlength="short" joinstyle="miter"/>
                      <v:path arrowok="t"/>
                      <v:textbox inset="2.53958mm,2.53958mm,2.53958mm,2.53958mm">
                        <w:txbxContent>
                          <w:p w14:paraId="44AA662D"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47198553" w14:textId="77777777" w:rsidR="00054470" w:rsidRDefault="00054470" w:rsidP="00054470">
            <w:pPr>
              <w:spacing w:before="120"/>
              <w:jc w:val="center"/>
              <w:rPr>
                <w:color w:val="000000"/>
                <w:sz w:val="22"/>
                <w:szCs w:val="22"/>
                <w:lang w:eastAsia="it-IT"/>
              </w:rPr>
            </w:pPr>
          </w:p>
          <w:p w14:paraId="1321E3DB" w14:textId="7042A0A3" w:rsidR="004139E9" w:rsidRPr="004139E9" w:rsidRDefault="00DE6EBC" w:rsidP="00054470">
            <w:pPr>
              <w:spacing w:before="120"/>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699712" behindDoc="0" locked="0" layoutInCell="1" allowOverlap="1" wp14:anchorId="01712720" wp14:editId="7874F9EB">
                      <wp:simplePos x="0" y="0"/>
                      <wp:positionH relativeFrom="column">
                        <wp:posOffset>14395</wp:posOffset>
                      </wp:positionH>
                      <wp:positionV relativeFrom="paragraph">
                        <wp:posOffset>336870</wp:posOffset>
                      </wp:positionV>
                      <wp:extent cx="328295" cy="311785"/>
                      <wp:effectExtent l="0" t="0" r="0" b="0"/>
                      <wp:wrapNone/>
                      <wp:docPr id="1057082975" name="Rettangolo con angoli arrotondati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581EAD27"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01712720" id="Rettangolo con angoli arrotondati 22" o:spid="_x0000_s1116" style="position:absolute;left:0;text-align:left;margin-left:1.15pt;margin-top:26.55pt;width:25.85pt;height:24.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" fillcolor="window" strokecolor="windowText" strokeweight="1pt">
                      <v:stroke startarrowwidth="narrow" startarrowlength="short" endarrowwidth="narrow" endarrowlength="short" joinstyle="miter"/>
                      <v:path arrowok="t"/>
                      <v:textbox inset="2.53958mm,2.53958mm,2.53958mm,2.53958mm">
                        <w:txbxContent>
                          <w:p w14:paraId="581EAD27"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r w:rsidR="004139E9" w:rsidRPr="004139E9" w14:paraId="5DEA067F" w14:textId="77777777" w:rsidTr="00054470">
        <w:trPr>
          <w:trHeight w:val="1125"/>
        </w:trPr>
        <w:tc>
          <w:tcPr>
            <w:tcW w:w="663" w:type="dxa"/>
            <w:shd w:val="clear" w:color="auto" w:fill="FFFFFF"/>
          </w:tcPr>
          <w:p w14:paraId="264DB700" w14:textId="77777777" w:rsidR="004139E9" w:rsidRPr="004139E9" w:rsidRDefault="004139E9" w:rsidP="00B20196">
            <w:pPr>
              <w:spacing w:before="120"/>
              <w:ind w:left="403" w:hanging="403"/>
              <w:rPr>
                <w:color w:val="000000"/>
                <w:sz w:val="22"/>
                <w:szCs w:val="22"/>
                <w:lang w:eastAsia="it-IT"/>
              </w:rPr>
            </w:pPr>
            <w:r w:rsidRPr="004139E9">
              <w:rPr>
                <w:color w:val="000000"/>
                <w:sz w:val="22"/>
                <w:szCs w:val="22"/>
                <w:lang w:eastAsia="it-IT"/>
              </w:rPr>
              <w:lastRenderedPageBreak/>
              <w:t>3)</w:t>
            </w:r>
          </w:p>
        </w:tc>
        <w:tc>
          <w:tcPr>
            <w:tcW w:w="8385" w:type="dxa"/>
            <w:shd w:val="clear" w:color="auto" w:fill="FFFFFF"/>
            <w:vAlign w:val="bottom"/>
          </w:tcPr>
          <w:p w14:paraId="0E723FF0" w14:textId="77777777" w:rsidR="004139E9" w:rsidRPr="004139E9" w:rsidRDefault="004139E9" w:rsidP="00B20196">
            <w:pPr>
              <w:jc w:val="both"/>
              <w:rPr>
                <w:b/>
                <w:sz w:val="22"/>
                <w:szCs w:val="22"/>
                <w:lang w:eastAsia="it-IT"/>
              </w:rPr>
            </w:pPr>
            <w:r w:rsidRPr="004139E9">
              <w:rPr>
                <w:b/>
                <w:sz w:val="22"/>
                <w:szCs w:val="22"/>
                <w:lang w:eastAsia="it-IT"/>
              </w:rPr>
              <w:t>Oggetto:</w:t>
            </w:r>
          </w:p>
          <w:p w14:paraId="500B91DC" w14:textId="77777777" w:rsidR="004139E9" w:rsidRPr="004139E9" w:rsidRDefault="004139E9" w:rsidP="00B20196">
            <w:pPr>
              <w:jc w:val="both"/>
              <w:rPr>
                <w:sz w:val="22"/>
                <w:szCs w:val="22"/>
                <w:lang w:eastAsia="it-IT"/>
              </w:rPr>
            </w:pPr>
            <w:r w:rsidRPr="004139E9">
              <w:rPr>
                <w:sz w:val="22"/>
                <w:szCs w:val="22"/>
                <w:lang w:eastAsia="it-IT"/>
              </w:rPr>
              <w:t>Prodotti e materiali creativi audio e/o video realizzati da docenti e studenti nel corso delle attività didattiche.  Foto di classe.</w:t>
            </w:r>
            <w:r w:rsidRPr="004139E9">
              <w:rPr>
                <w:b/>
                <w:sz w:val="22"/>
                <w:szCs w:val="22"/>
                <w:lang w:eastAsia="it-IT"/>
              </w:rPr>
              <w:t xml:space="preserve"> </w:t>
            </w:r>
          </w:p>
          <w:p w14:paraId="66E77D2F" w14:textId="77777777" w:rsidR="004139E9" w:rsidRPr="004139E9" w:rsidRDefault="004139E9" w:rsidP="00B20196">
            <w:pPr>
              <w:jc w:val="both"/>
              <w:rPr>
                <w:b/>
                <w:sz w:val="22"/>
                <w:szCs w:val="22"/>
                <w:lang w:eastAsia="it-IT"/>
              </w:rPr>
            </w:pPr>
            <w:r w:rsidRPr="004139E9">
              <w:rPr>
                <w:b/>
                <w:sz w:val="22"/>
                <w:szCs w:val="22"/>
                <w:lang w:eastAsia="it-IT"/>
              </w:rPr>
              <w:t>Trattamento:</w:t>
            </w:r>
          </w:p>
          <w:p w14:paraId="59BA733A" w14:textId="77777777" w:rsidR="004139E9" w:rsidRPr="004139E9" w:rsidRDefault="004139E9" w:rsidP="00B20196">
            <w:pPr>
              <w:jc w:val="both"/>
              <w:rPr>
                <w:sz w:val="22"/>
                <w:szCs w:val="22"/>
                <w:lang w:eastAsia="it-IT"/>
              </w:rPr>
            </w:pPr>
            <w:r w:rsidRPr="004139E9">
              <w:rPr>
                <w:sz w:val="22"/>
                <w:szCs w:val="22"/>
                <w:lang w:eastAsia="it-IT"/>
              </w:rPr>
              <w:t xml:space="preserve">Pubblicazione, nel tempo, sul sito della scuola, su siti di Reti cui la scuola aderisce, su altri strumenti di comunicazione; Pubblicazione su annuario della scuola. </w:t>
            </w:r>
          </w:p>
        </w:tc>
        <w:tc>
          <w:tcPr>
            <w:tcW w:w="780" w:type="dxa"/>
            <w:shd w:val="clear" w:color="auto" w:fill="FFFFFF"/>
          </w:tcPr>
          <w:p w14:paraId="60E35B46" w14:textId="77777777" w:rsidR="004139E9" w:rsidRPr="004139E9" w:rsidRDefault="004139E9" w:rsidP="00054470">
            <w:pPr>
              <w:spacing w:before="120" w:line="276" w:lineRule="auto"/>
              <w:jc w:val="center"/>
              <w:rPr>
                <w:color w:val="1F3863"/>
                <w:sz w:val="22"/>
                <w:szCs w:val="22"/>
                <w:lang w:eastAsia="it-IT"/>
              </w:rPr>
            </w:pPr>
            <w:r w:rsidRPr="004139E9">
              <w:rPr>
                <w:color w:val="000000"/>
                <w:sz w:val="22"/>
                <w:szCs w:val="22"/>
                <w:lang w:eastAsia="it-IT"/>
              </w:rPr>
              <w:t>SI</w:t>
            </w:r>
          </w:p>
          <w:p w14:paraId="0D317927" w14:textId="24B33C8D" w:rsidR="004139E9" w:rsidRPr="004139E9" w:rsidRDefault="00F36D1F" w:rsidP="00054470">
            <w:pPr>
              <w:spacing w:after="200" w:line="276" w:lineRule="auto"/>
              <w:ind w:right="-61" w:hanging="835"/>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0736" behindDoc="0" locked="0" layoutInCell="1" allowOverlap="1" wp14:anchorId="6CF6A1C8" wp14:editId="34C48E97">
                      <wp:simplePos x="0" y="0"/>
                      <wp:positionH relativeFrom="column">
                        <wp:posOffset>-635</wp:posOffset>
                      </wp:positionH>
                      <wp:positionV relativeFrom="paragraph">
                        <wp:posOffset>28049</wp:posOffset>
                      </wp:positionV>
                      <wp:extent cx="328295" cy="317500"/>
                      <wp:effectExtent l="0" t="0" r="0" b="6350"/>
                      <wp:wrapNone/>
                      <wp:docPr id="1957269185" name="Rettangolo con angoli arrotondati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2BE5A515"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6CF6A1C8" id="Rettangolo con angoli arrotondati 20" o:spid="_x0000_s1117" style="position:absolute;left:0;text-align:left;margin-left:-.05pt;margin-top:2.2pt;width:25.85pt;height:25pt;rotation:180;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J6WwIAANA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" fillcolor="window" strokecolor="windowText" strokeweight="1pt">
                      <v:stroke startarrowwidth="narrow" startarrowlength="short" endarrowwidth="narrow" endarrowlength="short" joinstyle="miter"/>
                      <v:path arrowok="t"/>
                      <v:textbox inset="2.53958mm,2.53958mm,2.53958mm,2.53958mm">
                        <w:txbxContent>
                          <w:p w14:paraId="2BE5A515"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3E019626" w14:textId="4D36EF29" w:rsidR="004139E9" w:rsidRPr="004139E9" w:rsidRDefault="00054470" w:rsidP="00054470">
            <w:pPr>
              <w:spacing w:before="120"/>
              <w:ind w:left="833" w:hanging="833"/>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1760" behindDoc="0" locked="0" layoutInCell="1" allowOverlap="1" wp14:anchorId="4CA96779" wp14:editId="304F246E">
                      <wp:simplePos x="0" y="0"/>
                      <wp:positionH relativeFrom="column">
                        <wp:posOffset>15560</wp:posOffset>
                      </wp:positionH>
                      <wp:positionV relativeFrom="paragraph">
                        <wp:posOffset>287862</wp:posOffset>
                      </wp:positionV>
                      <wp:extent cx="328295" cy="311785"/>
                      <wp:effectExtent l="0" t="0" r="0" b="0"/>
                      <wp:wrapNone/>
                      <wp:docPr id="988911901" name="Rettangolo con angoli arrotondati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23FAF065"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4CA96779" id="Rettangolo con angoli arrotondati 18" o:spid="_x0000_s1118" style="position:absolute;left:0;text-align:left;margin-left:1.25pt;margin-top:22.65pt;width:25.85pt;height:24.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" fillcolor="window" strokecolor="windowText" strokeweight="1pt">
                      <v:stroke startarrowwidth="narrow" startarrowlength="short" endarrowwidth="narrow" endarrowlength="short" joinstyle="miter"/>
                      <v:path arrowok="t"/>
                      <v:textbox inset="2.53958mm,2.53958mm,2.53958mm,2.53958mm">
                        <w:txbxContent>
                          <w:p w14:paraId="23FAF065"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r w:rsidR="004139E9" w:rsidRPr="004139E9" w14:paraId="7AFB366D" w14:textId="77777777" w:rsidTr="00B20196">
        <w:trPr>
          <w:trHeight w:val="380"/>
        </w:trPr>
        <w:tc>
          <w:tcPr>
            <w:tcW w:w="663" w:type="dxa"/>
            <w:shd w:val="clear" w:color="auto" w:fill="FFFFFF"/>
          </w:tcPr>
          <w:p w14:paraId="7608160B" w14:textId="77777777" w:rsidR="004139E9" w:rsidRPr="004139E9" w:rsidRDefault="004139E9" w:rsidP="00B20196">
            <w:pPr>
              <w:spacing w:before="120"/>
              <w:ind w:left="833" w:hanging="833"/>
              <w:rPr>
                <w:color w:val="000000"/>
                <w:sz w:val="22"/>
                <w:szCs w:val="22"/>
                <w:lang w:eastAsia="it-IT"/>
              </w:rPr>
            </w:pPr>
            <w:bookmarkStart w:id="20" w:name="_heading=h.3znysh7" w:colFirst="0" w:colLast="0"/>
            <w:bookmarkEnd w:id="20"/>
            <w:r w:rsidRPr="004139E9">
              <w:rPr>
                <w:color w:val="000000"/>
                <w:sz w:val="22"/>
                <w:szCs w:val="22"/>
                <w:lang w:eastAsia="it-IT"/>
              </w:rPr>
              <w:t>4)</w:t>
            </w:r>
          </w:p>
        </w:tc>
        <w:tc>
          <w:tcPr>
            <w:tcW w:w="8385" w:type="dxa"/>
            <w:shd w:val="clear" w:color="auto" w:fill="FFFFFF"/>
            <w:vAlign w:val="bottom"/>
          </w:tcPr>
          <w:p w14:paraId="2F429105" w14:textId="77777777" w:rsidR="004139E9" w:rsidRPr="004139E9" w:rsidRDefault="004139E9" w:rsidP="00B20196">
            <w:pPr>
              <w:jc w:val="both"/>
              <w:rPr>
                <w:b/>
                <w:sz w:val="22"/>
                <w:szCs w:val="22"/>
                <w:lang w:eastAsia="it-IT"/>
              </w:rPr>
            </w:pPr>
            <w:r w:rsidRPr="004139E9">
              <w:rPr>
                <w:b/>
                <w:sz w:val="22"/>
                <w:szCs w:val="22"/>
                <w:lang w:eastAsia="it-IT"/>
              </w:rPr>
              <w:t>Oggetto:</w:t>
            </w:r>
          </w:p>
          <w:p w14:paraId="27C22B62" w14:textId="77777777" w:rsidR="004139E9" w:rsidRPr="004139E9" w:rsidRDefault="004139E9" w:rsidP="00B20196">
            <w:pPr>
              <w:jc w:val="both"/>
              <w:rPr>
                <w:sz w:val="22"/>
                <w:szCs w:val="22"/>
                <w:lang w:eastAsia="it-IT"/>
              </w:rPr>
            </w:pPr>
            <w:r w:rsidRPr="004139E9">
              <w:rPr>
                <w:sz w:val="22"/>
                <w:szCs w:val="22"/>
                <w:lang w:eastAsia="it-IT"/>
              </w:rPr>
              <w:t>Prodotti e materiali creativi audio e/o video realizzati da docenti e studenti nel corso delle attività didattiche.  Foto di classe.</w:t>
            </w:r>
            <w:r w:rsidRPr="004139E9">
              <w:rPr>
                <w:b/>
                <w:sz w:val="22"/>
                <w:szCs w:val="22"/>
                <w:lang w:eastAsia="it-IT"/>
              </w:rPr>
              <w:t xml:space="preserve"> </w:t>
            </w:r>
          </w:p>
          <w:p w14:paraId="5F071BC7" w14:textId="77777777" w:rsidR="004139E9" w:rsidRPr="004139E9" w:rsidRDefault="004139E9" w:rsidP="00B20196">
            <w:pPr>
              <w:jc w:val="both"/>
              <w:rPr>
                <w:b/>
                <w:sz w:val="22"/>
                <w:szCs w:val="22"/>
                <w:lang w:eastAsia="it-IT"/>
              </w:rPr>
            </w:pPr>
            <w:r w:rsidRPr="004139E9">
              <w:rPr>
                <w:b/>
                <w:sz w:val="22"/>
                <w:szCs w:val="22"/>
                <w:lang w:eastAsia="it-IT"/>
              </w:rPr>
              <w:t>Trattamento:</w:t>
            </w:r>
          </w:p>
          <w:p w14:paraId="2EC17E94" w14:textId="77777777" w:rsidR="004139E9" w:rsidRPr="004139E9" w:rsidRDefault="004139E9" w:rsidP="00B20196">
            <w:pPr>
              <w:jc w:val="both"/>
              <w:rPr>
                <w:sz w:val="22"/>
                <w:szCs w:val="22"/>
                <w:lang w:eastAsia="it-IT"/>
              </w:rPr>
            </w:pPr>
            <w:r w:rsidRPr="004139E9">
              <w:rPr>
                <w:sz w:val="22"/>
                <w:szCs w:val="22"/>
                <w:lang w:eastAsia="it-IT"/>
              </w:rPr>
              <w:t xml:space="preserve">Pubblicazione, </w:t>
            </w:r>
            <w:bookmarkStart w:id="21" w:name="_Hlk57889435"/>
            <w:r w:rsidRPr="004139E9">
              <w:rPr>
                <w:sz w:val="22"/>
                <w:szCs w:val="22"/>
                <w:lang w:eastAsia="it-IT"/>
              </w:rPr>
              <w:t xml:space="preserve">nel tempo, sui </w:t>
            </w:r>
            <w:r w:rsidRPr="004139E9">
              <w:rPr>
                <w:b/>
                <w:sz w:val="22"/>
                <w:szCs w:val="22"/>
                <w:lang w:eastAsia="it-IT"/>
              </w:rPr>
              <w:t>social network</w:t>
            </w:r>
            <w:r w:rsidRPr="004139E9">
              <w:rPr>
                <w:sz w:val="22"/>
                <w:szCs w:val="22"/>
                <w:lang w:eastAsia="it-IT"/>
              </w:rPr>
              <w:t xml:space="preserve"> gestiti da redazioni interne alla scuola.</w:t>
            </w:r>
            <w:bookmarkEnd w:id="21"/>
          </w:p>
        </w:tc>
        <w:tc>
          <w:tcPr>
            <w:tcW w:w="780" w:type="dxa"/>
            <w:shd w:val="clear" w:color="auto" w:fill="FFFFFF"/>
          </w:tcPr>
          <w:p w14:paraId="5021D313" w14:textId="77777777" w:rsidR="004139E9" w:rsidRPr="004139E9" w:rsidRDefault="004139E9" w:rsidP="00054470">
            <w:pPr>
              <w:spacing w:before="120" w:line="276" w:lineRule="auto"/>
              <w:jc w:val="center"/>
              <w:rPr>
                <w:color w:val="1F3863"/>
                <w:sz w:val="22"/>
                <w:szCs w:val="22"/>
                <w:lang w:eastAsia="it-IT"/>
              </w:rPr>
            </w:pPr>
            <w:r w:rsidRPr="004139E9">
              <w:rPr>
                <w:color w:val="000000"/>
                <w:sz w:val="22"/>
                <w:szCs w:val="22"/>
                <w:lang w:eastAsia="it-IT"/>
              </w:rPr>
              <w:t>SI</w:t>
            </w:r>
          </w:p>
          <w:p w14:paraId="3CAB5B8A" w14:textId="2E9D32A5" w:rsidR="004139E9" w:rsidRPr="004139E9" w:rsidRDefault="00F36D1F" w:rsidP="00054470">
            <w:pPr>
              <w:ind w:hanging="835"/>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2784" behindDoc="0" locked="0" layoutInCell="1" allowOverlap="1" wp14:anchorId="19F36F0A" wp14:editId="22EB0EA2">
                      <wp:simplePos x="0" y="0"/>
                      <wp:positionH relativeFrom="column">
                        <wp:posOffset>0</wp:posOffset>
                      </wp:positionH>
                      <wp:positionV relativeFrom="paragraph">
                        <wp:posOffset>0</wp:posOffset>
                      </wp:positionV>
                      <wp:extent cx="328295" cy="317500"/>
                      <wp:effectExtent l="0" t="0" r="0" b="6350"/>
                      <wp:wrapNone/>
                      <wp:docPr id="1306012767" name="Rettangolo con angoli arrotondati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6CE51D64"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19F36F0A" id="Rettangolo con angoli arrotondati 16" o:spid="_x0000_s1119" style="position:absolute;left:0;text-align:left;margin-left:0;margin-top:0;width:25.85pt;height:25pt;rotation:180;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S+WwIAANA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" fillcolor="window" strokecolor="windowText" strokeweight="1pt">
                      <v:stroke startarrowwidth="narrow" startarrowlength="short" endarrowwidth="narrow" endarrowlength="short" joinstyle="miter"/>
                      <v:path arrowok="t"/>
                      <v:textbox inset="2.53958mm,2.53958mm,2.53958mm,2.53958mm">
                        <w:txbxContent>
                          <w:p w14:paraId="6CE51D64"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14E39C98" w14:textId="79A4335B" w:rsidR="004139E9" w:rsidRPr="004139E9" w:rsidRDefault="00F36D1F" w:rsidP="00054470">
            <w:pPr>
              <w:spacing w:before="120"/>
              <w:ind w:left="833" w:hanging="833"/>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3808" behindDoc="0" locked="0" layoutInCell="1" allowOverlap="1" wp14:anchorId="2AF7A38F" wp14:editId="070C3043">
                      <wp:simplePos x="0" y="0"/>
                      <wp:positionH relativeFrom="column">
                        <wp:posOffset>-1270</wp:posOffset>
                      </wp:positionH>
                      <wp:positionV relativeFrom="paragraph">
                        <wp:posOffset>265430</wp:posOffset>
                      </wp:positionV>
                      <wp:extent cx="328295" cy="311785"/>
                      <wp:effectExtent l="0" t="0" r="0" b="0"/>
                      <wp:wrapNone/>
                      <wp:docPr id="132848238" name="Rettangolo con angoli arrotondati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2CA58934"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2AF7A38F" id="Rettangolo con angoli arrotondati 14" o:spid="_x0000_s1120" style="position:absolute;left:0;text-align:left;margin-left:-.1pt;margin-top:20.9pt;width:25.85pt;height:24.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" fillcolor="window" strokecolor="windowText" strokeweight="1pt">
                      <v:stroke startarrowwidth="narrow" startarrowlength="short" endarrowwidth="narrow" endarrowlength="short" joinstyle="miter"/>
                      <v:path arrowok="t"/>
                      <v:textbox inset="2.53958mm,2.53958mm,2.53958mm,2.53958mm">
                        <w:txbxContent>
                          <w:p w14:paraId="2CA58934"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r w:rsidR="004139E9" w:rsidRPr="004139E9" w14:paraId="152DA56E" w14:textId="77777777" w:rsidTr="00B20196">
        <w:trPr>
          <w:trHeight w:val="836"/>
        </w:trPr>
        <w:tc>
          <w:tcPr>
            <w:tcW w:w="663" w:type="dxa"/>
            <w:shd w:val="clear" w:color="auto" w:fill="FFFFFF"/>
          </w:tcPr>
          <w:p w14:paraId="1263F12E" w14:textId="77777777" w:rsidR="004139E9" w:rsidRPr="004139E9" w:rsidRDefault="004139E9" w:rsidP="00B20196">
            <w:pPr>
              <w:spacing w:before="120"/>
              <w:ind w:left="833" w:hanging="833"/>
              <w:rPr>
                <w:color w:val="000000"/>
                <w:sz w:val="22"/>
                <w:szCs w:val="22"/>
                <w:lang w:eastAsia="it-IT"/>
              </w:rPr>
            </w:pPr>
            <w:bookmarkStart w:id="22" w:name="bookmark=id.1ksv4uv" w:colFirst="0" w:colLast="0"/>
            <w:bookmarkStart w:id="23" w:name="bookmark=id.35nkun2" w:colFirst="0" w:colLast="0"/>
            <w:bookmarkEnd w:id="22"/>
            <w:bookmarkEnd w:id="23"/>
            <w:r w:rsidRPr="004139E9">
              <w:rPr>
                <w:color w:val="000000"/>
                <w:sz w:val="22"/>
                <w:szCs w:val="22"/>
                <w:lang w:eastAsia="it-IT"/>
              </w:rPr>
              <w:t>5)</w:t>
            </w:r>
          </w:p>
        </w:tc>
        <w:tc>
          <w:tcPr>
            <w:tcW w:w="8385" w:type="dxa"/>
            <w:shd w:val="clear" w:color="auto" w:fill="FFFFFF"/>
            <w:vAlign w:val="bottom"/>
          </w:tcPr>
          <w:p w14:paraId="1F2835AC" w14:textId="77777777" w:rsidR="004139E9" w:rsidRPr="004139E9" w:rsidRDefault="004139E9" w:rsidP="00B20196">
            <w:pPr>
              <w:jc w:val="both"/>
              <w:rPr>
                <w:b/>
                <w:sz w:val="22"/>
                <w:szCs w:val="22"/>
                <w:lang w:eastAsia="it-IT"/>
              </w:rPr>
            </w:pPr>
            <w:r w:rsidRPr="004139E9">
              <w:rPr>
                <w:b/>
                <w:sz w:val="22"/>
                <w:szCs w:val="22"/>
                <w:lang w:eastAsia="it-IT"/>
              </w:rPr>
              <w:t>Oggetto:</w:t>
            </w:r>
          </w:p>
          <w:p w14:paraId="649FD7A8" w14:textId="77777777" w:rsidR="004139E9" w:rsidRPr="004139E9" w:rsidRDefault="004139E9" w:rsidP="00B20196">
            <w:pPr>
              <w:jc w:val="both"/>
              <w:rPr>
                <w:sz w:val="22"/>
                <w:szCs w:val="22"/>
                <w:lang w:eastAsia="it-IT"/>
              </w:rPr>
            </w:pPr>
            <w:r w:rsidRPr="004139E9">
              <w:rPr>
                <w:sz w:val="22"/>
                <w:szCs w:val="22"/>
                <w:lang w:eastAsia="it-IT"/>
              </w:rPr>
              <w:t>Elaborati scritti, grafici, prodotti creativi musicali, video, o altro tipo prodotti realizzati dagli alunni o, video/foto in cui compaiono gli alunni</w:t>
            </w:r>
          </w:p>
          <w:p w14:paraId="63212F81" w14:textId="77777777" w:rsidR="004139E9" w:rsidRPr="004139E9" w:rsidRDefault="004139E9" w:rsidP="00B20196">
            <w:pPr>
              <w:jc w:val="both"/>
              <w:rPr>
                <w:b/>
                <w:sz w:val="22"/>
                <w:szCs w:val="22"/>
                <w:lang w:eastAsia="it-IT"/>
              </w:rPr>
            </w:pPr>
            <w:r w:rsidRPr="004139E9">
              <w:rPr>
                <w:b/>
                <w:sz w:val="22"/>
                <w:szCs w:val="22"/>
                <w:lang w:eastAsia="it-IT"/>
              </w:rPr>
              <w:t>Trattamento:</w:t>
            </w:r>
          </w:p>
          <w:p w14:paraId="0B286226" w14:textId="77777777" w:rsidR="004139E9" w:rsidRPr="004139E9" w:rsidRDefault="004139E9" w:rsidP="00B20196">
            <w:pPr>
              <w:jc w:val="both"/>
              <w:rPr>
                <w:sz w:val="22"/>
                <w:szCs w:val="22"/>
                <w:lang w:eastAsia="it-IT"/>
              </w:rPr>
            </w:pPr>
            <w:r w:rsidRPr="004139E9">
              <w:rPr>
                <w:sz w:val="22"/>
                <w:szCs w:val="22"/>
                <w:lang w:eastAsia="it-IT"/>
              </w:rPr>
              <w:t xml:space="preserve">Diffusione, nel tempo, mediante: pubblicazione a stampa, lettura, siti Web istituzionali e social network istituzionali anche se non della scuola, siti di Reti cui la scuola aderisce, giornali, affissione nei locali della scuola, condivisione con enti partner dei progetti, o mostrate dalla scuola o da terzi in particolari occasioni (es. orientamento alle famiglie o informazione su tali attività), al fine di promuovere l'Istituto mostrandone le attività e la vita e per permettere a studenti e docenti di utilizzare a pieno le possibilità educative, formative, di collaborazione, condivisione e comunicazione offerte dalla rete.  </w:t>
            </w:r>
          </w:p>
        </w:tc>
        <w:tc>
          <w:tcPr>
            <w:tcW w:w="780" w:type="dxa"/>
            <w:shd w:val="clear" w:color="auto" w:fill="FFFFFF"/>
          </w:tcPr>
          <w:p w14:paraId="0649296C" w14:textId="77777777" w:rsidR="00054470" w:rsidRDefault="00054470" w:rsidP="00054470">
            <w:pPr>
              <w:spacing w:before="120" w:line="276" w:lineRule="auto"/>
              <w:jc w:val="center"/>
              <w:rPr>
                <w:color w:val="000000"/>
                <w:sz w:val="22"/>
                <w:szCs w:val="22"/>
                <w:lang w:eastAsia="it-IT"/>
              </w:rPr>
            </w:pPr>
          </w:p>
          <w:p w14:paraId="25432F96" w14:textId="77777777" w:rsidR="00054470" w:rsidRDefault="00054470" w:rsidP="00054470">
            <w:pPr>
              <w:spacing w:before="120" w:line="276" w:lineRule="auto"/>
              <w:jc w:val="center"/>
              <w:rPr>
                <w:color w:val="000000"/>
                <w:sz w:val="22"/>
                <w:szCs w:val="22"/>
                <w:lang w:eastAsia="it-IT"/>
              </w:rPr>
            </w:pPr>
          </w:p>
          <w:p w14:paraId="274A1011" w14:textId="458BF502" w:rsidR="004139E9" w:rsidRPr="004139E9" w:rsidRDefault="004139E9" w:rsidP="00054470">
            <w:pPr>
              <w:spacing w:before="120" w:line="276" w:lineRule="auto"/>
              <w:jc w:val="center"/>
              <w:rPr>
                <w:color w:val="1F3863"/>
                <w:sz w:val="22"/>
                <w:szCs w:val="22"/>
                <w:lang w:eastAsia="it-IT"/>
              </w:rPr>
            </w:pPr>
            <w:r w:rsidRPr="004139E9">
              <w:rPr>
                <w:color w:val="000000"/>
                <w:sz w:val="22"/>
                <w:szCs w:val="22"/>
                <w:lang w:eastAsia="it-IT"/>
              </w:rPr>
              <w:t>SI</w:t>
            </w:r>
          </w:p>
          <w:p w14:paraId="5F5721DC" w14:textId="514098F1" w:rsidR="004139E9" w:rsidRPr="004139E9" w:rsidRDefault="00F36D1F" w:rsidP="00054470">
            <w:pPr>
              <w:ind w:hanging="835"/>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4832" behindDoc="0" locked="0" layoutInCell="1" allowOverlap="1" wp14:anchorId="794A5F04" wp14:editId="2F7E0E12">
                      <wp:simplePos x="0" y="0"/>
                      <wp:positionH relativeFrom="column">
                        <wp:posOffset>19580</wp:posOffset>
                      </wp:positionH>
                      <wp:positionV relativeFrom="paragraph">
                        <wp:posOffset>49534</wp:posOffset>
                      </wp:positionV>
                      <wp:extent cx="340995" cy="330200"/>
                      <wp:effectExtent l="0" t="0" r="1905" b="0"/>
                      <wp:wrapNone/>
                      <wp:docPr id="778721850" name="Rettangolo con angoli arrotondati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40995" cy="330200"/>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658D5DBD"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794A5F04" id="Rettangolo con angoli arrotondati 12" o:spid="_x0000_s1121" style="position:absolute;left:0;text-align:left;margin-left:1.55pt;margin-top:3.9pt;width:26.85pt;height:26pt;rotation:180;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" strokeweight="1pt">
                      <v:stroke startarrowwidth="narrow" startarrowlength="short" endarrowwidth="narrow" endarrowlength="short" miterlimit="5243f" joinstyle="miter"/>
                      <v:path arrowok="t"/>
                      <v:textbox inset="2.53958mm,2.53958mm,2.53958mm,2.53958mm">
                        <w:txbxContent>
                          <w:p w14:paraId="658D5DBD"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459DFD2C" w14:textId="77777777" w:rsidR="00054470" w:rsidRDefault="00054470" w:rsidP="00054470">
            <w:pPr>
              <w:spacing w:before="120"/>
              <w:ind w:left="833" w:hanging="833"/>
              <w:jc w:val="center"/>
              <w:rPr>
                <w:color w:val="000000"/>
                <w:sz w:val="22"/>
                <w:szCs w:val="22"/>
                <w:lang w:eastAsia="it-IT"/>
              </w:rPr>
            </w:pPr>
          </w:p>
          <w:p w14:paraId="634768CA" w14:textId="77777777" w:rsidR="00054470" w:rsidRDefault="00054470" w:rsidP="00054470">
            <w:pPr>
              <w:spacing w:before="120"/>
              <w:ind w:left="833" w:hanging="833"/>
              <w:jc w:val="center"/>
              <w:rPr>
                <w:color w:val="000000"/>
                <w:sz w:val="22"/>
                <w:szCs w:val="22"/>
                <w:lang w:eastAsia="it-IT"/>
              </w:rPr>
            </w:pPr>
          </w:p>
          <w:p w14:paraId="2CBACBEA" w14:textId="59065713" w:rsidR="004139E9" w:rsidRPr="004139E9" w:rsidRDefault="00F36D1F" w:rsidP="00054470">
            <w:pPr>
              <w:spacing w:before="120"/>
              <w:ind w:left="833" w:hanging="833"/>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5856" behindDoc="0" locked="0" layoutInCell="1" allowOverlap="1" wp14:anchorId="352C13E4" wp14:editId="6B2AC923">
                      <wp:simplePos x="0" y="0"/>
                      <wp:positionH relativeFrom="column">
                        <wp:posOffset>-635</wp:posOffset>
                      </wp:positionH>
                      <wp:positionV relativeFrom="paragraph">
                        <wp:posOffset>311150</wp:posOffset>
                      </wp:positionV>
                      <wp:extent cx="340995" cy="324485"/>
                      <wp:effectExtent l="0" t="0" r="1905" b="0"/>
                      <wp:wrapNone/>
                      <wp:docPr id="2069638507" name="Rettangolo con angoli arrotondati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24485"/>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7B52114B"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352C13E4" id="Rettangolo con angoli arrotondati 10" o:spid="_x0000_s1122" style="position:absolute;left:0;text-align:left;margin-left:-.05pt;margin-top:24.5pt;width:26.85pt;height:25.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" strokeweight="1pt">
                      <v:stroke startarrowwidth="narrow" startarrowlength="short" endarrowwidth="narrow" endarrowlength="short" miterlimit="5243f" joinstyle="miter"/>
                      <v:path arrowok="t"/>
                      <v:textbox inset="2.53958mm,2.53958mm,2.53958mm,2.53958mm">
                        <w:txbxContent>
                          <w:p w14:paraId="7B52114B"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r w:rsidR="004139E9" w:rsidRPr="004139E9" w14:paraId="5EADFB95" w14:textId="77777777" w:rsidTr="00B20196">
        <w:trPr>
          <w:trHeight w:val="1040"/>
        </w:trPr>
        <w:tc>
          <w:tcPr>
            <w:tcW w:w="663" w:type="dxa"/>
            <w:shd w:val="clear" w:color="auto" w:fill="FFFFFF"/>
          </w:tcPr>
          <w:p w14:paraId="13302323" w14:textId="77777777" w:rsidR="004139E9" w:rsidRPr="004139E9" w:rsidRDefault="004139E9" w:rsidP="00B20196">
            <w:pPr>
              <w:spacing w:before="120"/>
              <w:ind w:left="833" w:hanging="833"/>
              <w:rPr>
                <w:color w:val="000000"/>
                <w:sz w:val="22"/>
                <w:szCs w:val="22"/>
                <w:lang w:eastAsia="it-IT"/>
              </w:rPr>
            </w:pPr>
            <w:r w:rsidRPr="004139E9">
              <w:rPr>
                <w:color w:val="000000"/>
                <w:sz w:val="22"/>
                <w:szCs w:val="22"/>
                <w:lang w:eastAsia="it-IT"/>
              </w:rPr>
              <w:t>6)</w:t>
            </w:r>
          </w:p>
        </w:tc>
        <w:tc>
          <w:tcPr>
            <w:tcW w:w="8385" w:type="dxa"/>
            <w:shd w:val="clear" w:color="auto" w:fill="FFFFFF"/>
            <w:vAlign w:val="bottom"/>
          </w:tcPr>
          <w:p w14:paraId="38C0B5B4" w14:textId="77777777" w:rsidR="004139E9" w:rsidRPr="004139E9" w:rsidRDefault="004139E9" w:rsidP="00B20196">
            <w:pPr>
              <w:jc w:val="both"/>
              <w:rPr>
                <w:b/>
                <w:sz w:val="22"/>
                <w:szCs w:val="22"/>
                <w:lang w:eastAsia="it-IT"/>
              </w:rPr>
            </w:pPr>
            <w:r w:rsidRPr="004139E9">
              <w:rPr>
                <w:b/>
                <w:sz w:val="22"/>
                <w:szCs w:val="22"/>
                <w:lang w:eastAsia="it-IT"/>
              </w:rPr>
              <w:t>Oggetto:</w:t>
            </w:r>
          </w:p>
          <w:p w14:paraId="540798E0" w14:textId="77777777" w:rsidR="004139E9" w:rsidRPr="004139E9" w:rsidRDefault="004139E9" w:rsidP="00B20196">
            <w:pPr>
              <w:jc w:val="both"/>
              <w:rPr>
                <w:sz w:val="22"/>
                <w:szCs w:val="22"/>
                <w:lang w:eastAsia="it-IT"/>
              </w:rPr>
            </w:pPr>
            <w:r w:rsidRPr="004139E9">
              <w:rPr>
                <w:sz w:val="22"/>
                <w:szCs w:val="22"/>
                <w:lang w:eastAsia="it-IT"/>
              </w:rPr>
              <w:t>Dati relativi agli esiti scolastici degli alunni con i dati personali per il contatto.</w:t>
            </w:r>
          </w:p>
          <w:p w14:paraId="4280A516" w14:textId="77777777" w:rsidR="004139E9" w:rsidRPr="004139E9" w:rsidRDefault="004139E9" w:rsidP="00B20196">
            <w:pPr>
              <w:jc w:val="both"/>
              <w:rPr>
                <w:b/>
                <w:sz w:val="22"/>
                <w:szCs w:val="22"/>
                <w:lang w:eastAsia="it-IT"/>
              </w:rPr>
            </w:pPr>
            <w:r w:rsidRPr="004139E9">
              <w:rPr>
                <w:b/>
                <w:sz w:val="22"/>
                <w:szCs w:val="22"/>
                <w:lang w:eastAsia="it-IT"/>
              </w:rPr>
              <w:t>Trattamento:</w:t>
            </w:r>
          </w:p>
          <w:p w14:paraId="5C4A236B" w14:textId="77777777" w:rsidR="004139E9" w:rsidRPr="004139E9" w:rsidRDefault="004139E9" w:rsidP="00B20196">
            <w:pPr>
              <w:jc w:val="both"/>
              <w:rPr>
                <w:b/>
                <w:sz w:val="22"/>
                <w:szCs w:val="22"/>
                <w:lang w:eastAsia="it-IT"/>
              </w:rPr>
            </w:pPr>
            <w:r w:rsidRPr="004139E9">
              <w:rPr>
                <w:sz w:val="22"/>
                <w:szCs w:val="22"/>
                <w:lang w:eastAsia="it-IT"/>
              </w:rPr>
              <w:t xml:space="preserve">Comunicazione o diffusione, anche a privati e per via telematica, per finalità di orientamento o formazione.  </w:t>
            </w:r>
          </w:p>
        </w:tc>
        <w:tc>
          <w:tcPr>
            <w:tcW w:w="780" w:type="dxa"/>
            <w:shd w:val="clear" w:color="auto" w:fill="FFFFFF"/>
          </w:tcPr>
          <w:p w14:paraId="233DA553" w14:textId="77777777" w:rsidR="004139E9" w:rsidRPr="004139E9" w:rsidRDefault="004139E9" w:rsidP="00054470">
            <w:pPr>
              <w:spacing w:before="120" w:line="276" w:lineRule="auto"/>
              <w:jc w:val="center"/>
              <w:rPr>
                <w:color w:val="1F3863"/>
                <w:sz w:val="22"/>
                <w:szCs w:val="22"/>
                <w:lang w:eastAsia="it-IT"/>
              </w:rPr>
            </w:pPr>
            <w:r w:rsidRPr="004139E9">
              <w:rPr>
                <w:color w:val="000000"/>
                <w:sz w:val="22"/>
                <w:szCs w:val="22"/>
                <w:lang w:eastAsia="it-IT"/>
              </w:rPr>
              <w:t>SI</w:t>
            </w:r>
          </w:p>
          <w:p w14:paraId="0EFC38BF" w14:textId="729AB2DA" w:rsidR="004139E9" w:rsidRPr="004139E9" w:rsidRDefault="00F36D1F" w:rsidP="00054470">
            <w:pPr>
              <w:spacing w:after="200" w:line="276" w:lineRule="auto"/>
              <w:ind w:hanging="835"/>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6880" behindDoc="0" locked="0" layoutInCell="1" allowOverlap="1" wp14:anchorId="7703D9FB" wp14:editId="138BBB3C">
                      <wp:simplePos x="0" y="0"/>
                      <wp:positionH relativeFrom="column">
                        <wp:posOffset>12700</wp:posOffset>
                      </wp:positionH>
                      <wp:positionV relativeFrom="paragraph">
                        <wp:posOffset>0</wp:posOffset>
                      </wp:positionV>
                      <wp:extent cx="340995" cy="330200"/>
                      <wp:effectExtent l="0" t="0" r="1905" b="0"/>
                      <wp:wrapNone/>
                      <wp:docPr id="496637695" name="Rettangolo con angoli arrotondati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40995" cy="330200"/>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166E7132"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7703D9FB" id="Rettangolo con angoli arrotondati 8" o:spid="_x0000_s1123" style="position:absolute;left:0;text-align:left;margin-left:1pt;margin-top:0;width:26.85pt;height:26pt;rotation:180;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" strokeweight="1pt">
                      <v:stroke startarrowwidth="narrow" startarrowlength="short" endarrowwidth="narrow" endarrowlength="short" miterlimit="5243f" joinstyle="miter"/>
                      <v:path arrowok="t"/>
                      <v:textbox inset="2.53958mm,2.53958mm,2.53958mm,2.53958mm">
                        <w:txbxContent>
                          <w:p w14:paraId="166E7132"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7D19B7D2" w14:textId="69E61C31" w:rsidR="004139E9" w:rsidRPr="004139E9" w:rsidRDefault="00F36D1F" w:rsidP="00054470">
            <w:pPr>
              <w:spacing w:before="120"/>
              <w:ind w:left="833" w:hanging="833"/>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7904" behindDoc="0" locked="0" layoutInCell="1" allowOverlap="1" wp14:anchorId="69CE6F50" wp14:editId="151BE327">
                      <wp:simplePos x="0" y="0"/>
                      <wp:positionH relativeFrom="column">
                        <wp:posOffset>5715</wp:posOffset>
                      </wp:positionH>
                      <wp:positionV relativeFrom="paragraph">
                        <wp:posOffset>266065</wp:posOffset>
                      </wp:positionV>
                      <wp:extent cx="340995" cy="324485"/>
                      <wp:effectExtent l="0" t="0" r="1905" b="0"/>
                      <wp:wrapNone/>
                      <wp:docPr id="940888660" name="Rettangolo con angoli arrotondat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24485"/>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25F943E3"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69CE6F50" id="Rettangolo con angoli arrotondati 6" o:spid="_x0000_s1124" style="position:absolute;left:0;text-align:left;margin-left:.45pt;margin-top:20.95pt;width:26.85pt;height:25.5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" strokeweight="1pt">
                      <v:stroke startarrowwidth="narrow" startarrowlength="short" endarrowwidth="narrow" endarrowlength="short" miterlimit="5243f" joinstyle="miter"/>
                      <v:path arrowok="t"/>
                      <v:textbox inset="2.53958mm,2.53958mm,2.53958mm,2.53958mm">
                        <w:txbxContent>
                          <w:p w14:paraId="25F943E3"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r w:rsidR="004139E9" w:rsidRPr="004139E9" w14:paraId="063E215E" w14:textId="77777777" w:rsidTr="00B20196">
        <w:trPr>
          <w:trHeight w:val="1040"/>
        </w:trPr>
        <w:tc>
          <w:tcPr>
            <w:tcW w:w="663" w:type="dxa"/>
            <w:shd w:val="clear" w:color="auto" w:fill="FFFFFF"/>
          </w:tcPr>
          <w:p w14:paraId="53996C8D" w14:textId="77777777" w:rsidR="004139E9" w:rsidRPr="004139E9" w:rsidRDefault="004139E9" w:rsidP="00B20196">
            <w:pPr>
              <w:spacing w:before="120"/>
              <w:ind w:left="833" w:hanging="833"/>
              <w:rPr>
                <w:color w:val="000000"/>
                <w:sz w:val="22"/>
                <w:szCs w:val="22"/>
                <w:lang w:eastAsia="it-IT"/>
              </w:rPr>
            </w:pPr>
            <w:r w:rsidRPr="004139E9">
              <w:rPr>
                <w:color w:val="000000"/>
                <w:sz w:val="22"/>
                <w:szCs w:val="22"/>
                <w:lang w:eastAsia="it-IT"/>
              </w:rPr>
              <w:t>7)</w:t>
            </w:r>
          </w:p>
        </w:tc>
        <w:tc>
          <w:tcPr>
            <w:tcW w:w="8385" w:type="dxa"/>
            <w:shd w:val="clear" w:color="auto" w:fill="FFFFFF"/>
            <w:vAlign w:val="bottom"/>
          </w:tcPr>
          <w:p w14:paraId="3FE64CDE" w14:textId="77777777" w:rsidR="004139E9" w:rsidRPr="004139E9" w:rsidRDefault="004139E9" w:rsidP="00B20196">
            <w:pPr>
              <w:jc w:val="both"/>
              <w:rPr>
                <w:b/>
                <w:sz w:val="22"/>
                <w:szCs w:val="22"/>
                <w:lang w:eastAsia="it-IT"/>
              </w:rPr>
            </w:pPr>
            <w:r w:rsidRPr="004139E9">
              <w:rPr>
                <w:b/>
                <w:sz w:val="22"/>
                <w:szCs w:val="22"/>
                <w:lang w:eastAsia="it-IT"/>
              </w:rPr>
              <w:t>Oggetto:</w:t>
            </w:r>
          </w:p>
          <w:p w14:paraId="011FACDB" w14:textId="77777777" w:rsidR="004139E9" w:rsidRPr="004139E9" w:rsidRDefault="004139E9" w:rsidP="00B20196">
            <w:pPr>
              <w:jc w:val="both"/>
              <w:rPr>
                <w:sz w:val="22"/>
                <w:szCs w:val="22"/>
                <w:lang w:eastAsia="it-IT"/>
              </w:rPr>
            </w:pPr>
            <w:r w:rsidRPr="004139E9">
              <w:rPr>
                <w:sz w:val="22"/>
                <w:szCs w:val="22"/>
                <w:lang w:eastAsia="it-IT"/>
              </w:rPr>
              <w:t>Dati di contatto (numero di telefono mobile e indirizzo di e-mail).</w:t>
            </w:r>
          </w:p>
          <w:p w14:paraId="3736F69F" w14:textId="77777777" w:rsidR="004139E9" w:rsidRPr="004139E9" w:rsidRDefault="004139E9" w:rsidP="00B20196">
            <w:pPr>
              <w:jc w:val="both"/>
              <w:rPr>
                <w:b/>
                <w:sz w:val="22"/>
                <w:szCs w:val="22"/>
                <w:lang w:eastAsia="it-IT"/>
              </w:rPr>
            </w:pPr>
            <w:r w:rsidRPr="004139E9">
              <w:rPr>
                <w:b/>
                <w:sz w:val="22"/>
                <w:szCs w:val="22"/>
                <w:lang w:eastAsia="it-IT"/>
              </w:rPr>
              <w:t>Trattamento:</w:t>
            </w:r>
          </w:p>
          <w:p w14:paraId="529FF9EB" w14:textId="77777777" w:rsidR="004139E9" w:rsidRPr="004139E9" w:rsidRDefault="004139E9" w:rsidP="00B20196">
            <w:pPr>
              <w:jc w:val="both"/>
              <w:rPr>
                <w:b/>
                <w:sz w:val="22"/>
                <w:szCs w:val="22"/>
                <w:lang w:eastAsia="it-IT"/>
              </w:rPr>
            </w:pPr>
            <w:r w:rsidRPr="004139E9">
              <w:rPr>
                <w:sz w:val="22"/>
                <w:szCs w:val="22"/>
                <w:lang w:eastAsia="it-IT"/>
              </w:rPr>
              <w:t xml:space="preserve">Invio di comunicazioni inerenti </w:t>
            </w:r>
            <w:proofErr w:type="gramStart"/>
            <w:r w:rsidRPr="004139E9">
              <w:rPr>
                <w:sz w:val="22"/>
                <w:szCs w:val="22"/>
                <w:lang w:eastAsia="it-IT"/>
              </w:rPr>
              <w:t>le</w:t>
            </w:r>
            <w:proofErr w:type="gramEnd"/>
            <w:r w:rsidRPr="004139E9">
              <w:rPr>
                <w:sz w:val="22"/>
                <w:szCs w:val="22"/>
                <w:lang w:eastAsia="it-IT"/>
              </w:rPr>
              <w:t xml:space="preserve"> assenze, le attività scolastiche e invio delle credenziali per l’accesso al Registro elettronico. </w:t>
            </w:r>
          </w:p>
        </w:tc>
        <w:tc>
          <w:tcPr>
            <w:tcW w:w="780" w:type="dxa"/>
            <w:shd w:val="clear" w:color="auto" w:fill="FFFFFF"/>
          </w:tcPr>
          <w:p w14:paraId="5E438E9A" w14:textId="77777777" w:rsidR="004139E9" w:rsidRPr="004139E9" w:rsidRDefault="004139E9" w:rsidP="00054470">
            <w:pPr>
              <w:spacing w:before="120" w:line="276" w:lineRule="auto"/>
              <w:jc w:val="center"/>
              <w:rPr>
                <w:color w:val="1F3863"/>
                <w:sz w:val="22"/>
                <w:szCs w:val="22"/>
                <w:lang w:eastAsia="it-IT"/>
              </w:rPr>
            </w:pPr>
            <w:r w:rsidRPr="004139E9">
              <w:rPr>
                <w:color w:val="000000"/>
                <w:sz w:val="22"/>
                <w:szCs w:val="22"/>
                <w:lang w:eastAsia="it-IT"/>
              </w:rPr>
              <w:t>SI</w:t>
            </w:r>
          </w:p>
          <w:p w14:paraId="60C288CE" w14:textId="22A1148A" w:rsidR="004139E9" w:rsidRPr="004139E9" w:rsidRDefault="00F36D1F" w:rsidP="00054470">
            <w:pPr>
              <w:spacing w:after="200" w:line="276" w:lineRule="auto"/>
              <w:ind w:hanging="835"/>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8928" behindDoc="0" locked="0" layoutInCell="1" allowOverlap="1" wp14:anchorId="2F913717" wp14:editId="729D966F">
                      <wp:simplePos x="0" y="0"/>
                      <wp:positionH relativeFrom="column">
                        <wp:posOffset>12700</wp:posOffset>
                      </wp:positionH>
                      <wp:positionV relativeFrom="paragraph">
                        <wp:posOffset>0</wp:posOffset>
                      </wp:positionV>
                      <wp:extent cx="340995" cy="330200"/>
                      <wp:effectExtent l="0" t="0" r="1905" b="0"/>
                      <wp:wrapNone/>
                      <wp:docPr id="1542800859" name="Rettangolo con angoli arrotondati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40995" cy="330200"/>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66AE2232"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2F913717" id="Rettangolo con angoli arrotondati 4" o:spid="_x0000_s1125" style="position:absolute;left:0;text-align:left;margin-left:1pt;margin-top:0;width:26.85pt;height:26pt;rotation:180;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" strokeweight="1pt">
                      <v:stroke startarrowwidth="narrow" startarrowlength="short" endarrowwidth="narrow" endarrowlength="short" miterlimit="5243f" joinstyle="miter"/>
                      <v:path arrowok="t"/>
                      <v:textbox inset="2.53958mm,2.53958mm,2.53958mm,2.53958mm">
                        <w:txbxContent>
                          <w:p w14:paraId="66AE2232"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22071F07" w14:textId="1C7D31A4" w:rsidR="004139E9" w:rsidRPr="004139E9" w:rsidRDefault="00F36D1F" w:rsidP="00054470">
            <w:pPr>
              <w:spacing w:before="120"/>
              <w:ind w:left="833" w:hanging="833"/>
              <w:jc w:val="center"/>
              <w:rPr>
                <w:color w:val="000000"/>
                <w:sz w:val="22"/>
                <w:szCs w:val="22"/>
                <w:lang w:eastAsia="it-IT"/>
              </w:rPr>
            </w:pPr>
            <w:r w:rsidRPr="004139E9">
              <w:rPr>
                <w:noProof/>
                <w:sz w:val="22"/>
                <w:szCs w:val="22"/>
              </w:rPr>
              <mc:AlternateContent>
                <mc:Choice Requires="wps">
                  <w:drawing>
                    <wp:anchor distT="0" distB="0" distL="114300" distR="114300" simplePos="0" relativeHeight="251709952" behindDoc="0" locked="0" layoutInCell="1" allowOverlap="1" wp14:anchorId="70FB3DD3" wp14:editId="707A3CD9">
                      <wp:simplePos x="0" y="0"/>
                      <wp:positionH relativeFrom="column">
                        <wp:posOffset>5715</wp:posOffset>
                      </wp:positionH>
                      <wp:positionV relativeFrom="paragraph">
                        <wp:posOffset>260350</wp:posOffset>
                      </wp:positionV>
                      <wp:extent cx="340995" cy="324485"/>
                      <wp:effectExtent l="0" t="0" r="1905" b="0"/>
                      <wp:wrapNone/>
                      <wp:docPr id="853503761" name="Rettangolo con angoli arrotondati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24485"/>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4162C3FC"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70FB3DD3" id="Rettangolo con angoli arrotondati 2" o:spid="_x0000_s1126" style="position:absolute;left:0;text-align:left;margin-left:.45pt;margin-top:20.5pt;width:26.85pt;height:25.5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" strokeweight="1pt">
                      <v:stroke startarrowwidth="narrow" startarrowlength="short" endarrowwidth="narrow" endarrowlength="short" miterlimit="5243f" joinstyle="miter"/>
                      <v:path arrowok="t"/>
                      <v:textbox inset="2.53958mm,2.53958mm,2.53958mm,2.53958mm">
                        <w:txbxContent>
                          <w:p w14:paraId="4162C3FC" w14:textId="77777777" w:rsidR="004139E9" w:rsidRDefault="004139E9" w:rsidP="004139E9">
                            <w:pPr>
                              <w:spacing w:line="258" w:lineRule="auto"/>
                              <w:textDirection w:val="btLr"/>
                            </w:pPr>
                          </w:p>
                        </w:txbxContent>
                      </v:textbox>
                    </v:roundrect>
                  </w:pict>
                </mc:Fallback>
              </mc:AlternateContent>
            </w:r>
            <w:r w:rsidR="004139E9" w:rsidRPr="004139E9">
              <w:rPr>
                <w:color w:val="000000"/>
                <w:sz w:val="22"/>
                <w:szCs w:val="22"/>
                <w:lang w:eastAsia="it-IT"/>
              </w:rPr>
              <w:t>NO</w:t>
            </w:r>
          </w:p>
        </w:tc>
      </w:tr>
    </w:tbl>
    <w:p w14:paraId="1892D41D" w14:textId="77777777" w:rsidR="004139E9" w:rsidRPr="004139E9" w:rsidRDefault="004139E9" w:rsidP="00CF7905">
      <w:pPr>
        <w:ind w:right="-61"/>
        <w:rPr>
          <w:color w:val="000000"/>
          <w:sz w:val="22"/>
          <w:szCs w:val="22"/>
          <w:lang w:eastAsia="it-IT"/>
        </w:rPr>
      </w:pPr>
      <w:r w:rsidRPr="004139E9">
        <w:rPr>
          <w:color w:val="000000"/>
          <w:sz w:val="22"/>
          <w:szCs w:val="22"/>
          <w:lang w:eastAsia="it-IT"/>
        </w:rPr>
        <w:t xml:space="preserve">* barrare la casella che interessa </w:t>
      </w:r>
      <w:bookmarkStart w:id="24" w:name="_heading=h.30j0zll" w:colFirst="0" w:colLast="0"/>
      <w:bookmarkEnd w:id="24"/>
    </w:p>
    <w:p w14:paraId="53E02284" w14:textId="77777777" w:rsidR="004139E9" w:rsidRPr="004139E9" w:rsidRDefault="004139E9" w:rsidP="00CF7905">
      <w:pPr>
        <w:ind w:right="-62"/>
        <w:rPr>
          <w:sz w:val="22"/>
          <w:szCs w:val="22"/>
          <w:lang w:eastAsia="it-IT"/>
        </w:rPr>
      </w:pPr>
      <w:r w:rsidRPr="004139E9">
        <w:rPr>
          <w:sz w:val="22"/>
          <w:szCs w:val="22"/>
          <w:lang w:eastAsia="it-IT"/>
        </w:rPr>
        <w:t xml:space="preserve">Pertanto, dichiarano: </w:t>
      </w:r>
    </w:p>
    <w:p w14:paraId="589914D1" w14:textId="77777777" w:rsidR="004139E9" w:rsidRPr="004139E9" w:rsidRDefault="004139E9" w:rsidP="00CF7905">
      <w:pPr>
        <w:ind w:right="-62"/>
        <w:rPr>
          <w:sz w:val="22"/>
          <w:szCs w:val="22"/>
          <w:lang w:eastAsia="it-IT"/>
        </w:rPr>
      </w:pPr>
      <w:r w:rsidRPr="004139E9">
        <w:rPr>
          <w:sz w:val="22"/>
          <w:szCs w:val="22"/>
          <w:lang w:eastAsia="it-IT"/>
        </w:rPr>
        <w:t xml:space="preserve">• di comprendere che le finalità del trattamento sono esclusivamente didattiche; </w:t>
      </w:r>
    </w:p>
    <w:p w14:paraId="0B2A45BF" w14:textId="69CBE50C" w:rsidR="004139E9" w:rsidRPr="004139E9" w:rsidRDefault="004139E9" w:rsidP="00CF7905">
      <w:pPr>
        <w:ind w:right="-62"/>
        <w:jc w:val="both"/>
        <w:rPr>
          <w:sz w:val="22"/>
          <w:szCs w:val="22"/>
          <w:lang w:eastAsia="it-IT"/>
        </w:rPr>
      </w:pPr>
      <w:r w:rsidRPr="004139E9">
        <w:rPr>
          <w:sz w:val="22"/>
          <w:szCs w:val="22"/>
          <w:lang w:eastAsia="it-IT"/>
        </w:rPr>
        <w:t xml:space="preserve">• che le presenti autorizzazioni, se non modificate a domanda ed in forma scritta, </w:t>
      </w:r>
      <w:r w:rsidRPr="004139E9">
        <w:rPr>
          <w:b/>
          <w:bCs/>
          <w:sz w:val="22"/>
          <w:szCs w:val="22"/>
          <w:lang w:eastAsia="it-IT"/>
        </w:rPr>
        <w:t>hanno effetto per l'intero anno scolastico</w:t>
      </w:r>
      <w:r w:rsidRPr="004139E9">
        <w:rPr>
          <w:sz w:val="22"/>
          <w:szCs w:val="22"/>
          <w:lang w:eastAsia="it-IT"/>
        </w:rPr>
        <w:t>.</w:t>
      </w:r>
    </w:p>
    <w:p w14:paraId="434E9548" w14:textId="77777777" w:rsidR="00054470" w:rsidRDefault="004139E9" w:rsidP="00CF7905">
      <w:pPr>
        <w:ind w:right="-61"/>
        <w:rPr>
          <w:color w:val="000000"/>
          <w:sz w:val="18"/>
          <w:szCs w:val="18"/>
          <w:lang w:eastAsia="it-IT"/>
        </w:rPr>
      </w:pPr>
      <w:bookmarkStart w:id="25" w:name="_Hlk186226878"/>
      <w:r w:rsidRPr="008164D4">
        <w:rPr>
          <w:lang w:eastAsia="it-IT"/>
        </w:rPr>
        <w:t>_________________</w:t>
      </w:r>
      <w:r w:rsidRPr="008164D4">
        <w:rPr>
          <w:color w:val="000000"/>
          <w:lang w:eastAsia="it-IT"/>
        </w:rPr>
        <w:t>, lì __________</w:t>
      </w:r>
      <w:r w:rsidR="00054470">
        <w:rPr>
          <w:color w:val="000000"/>
          <w:lang w:eastAsia="it-IT"/>
        </w:rPr>
        <w:t>____</w:t>
      </w:r>
      <w:bookmarkEnd w:id="25"/>
      <w:r w:rsidRPr="008164D4">
        <w:rPr>
          <w:b/>
          <w:color w:val="000000"/>
          <w:lang w:eastAsia="it-IT"/>
        </w:rPr>
        <w:tab/>
        <w:t xml:space="preserve">                                                           </w:t>
      </w:r>
    </w:p>
    <w:p w14:paraId="27E5D048" w14:textId="04562C8E" w:rsidR="008164D4" w:rsidRDefault="00054470" w:rsidP="00CF7905">
      <w:pPr>
        <w:ind w:right="-61"/>
        <w:rPr>
          <w:lang w:eastAsia="it-IT"/>
        </w:rPr>
      </w:pPr>
      <w:r>
        <w:rPr>
          <w:lang w:eastAsia="it-IT"/>
        </w:rPr>
        <w:t xml:space="preserve">                                                </w:t>
      </w:r>
      <w:r w:rsidR="008164D4" w:rsidRPr="00875261">
        <w:rPr>
          <w:lang w:eastAsia="it-IT"/>
        </w:rPr>
        <w:t>FIRMA DI ENTRAMBI I GENITORI/TUTORI</w:t>
      </w:r>
      <w:r w:rsidR="006F4DA3">
        <w:rPr>
          <w:lang w:eastAsia="it-IT"/>
        </w:rPr>
        <w:t>*</w:t>
      </w:r>
      <w:r w:rsidR="008164D4" w:rsidRPr="00875261">
        <w:rPr>
          <w:lang w:eastAsia="it-IT"/>
        </w:rPr>
        <w:t xml:space="preserve"> </w:t>
      </w:r>
    </w:p>
    <w:p w14:paraId="130130DF" w14:textId="77777777" w:rsidR="00CF7905" w:rsidRPr="00054470" w:rsidRDefault="00CF7905" w:rsidP="00CF7905">
      <w:pPr>
        <w:ind w:right="-61"/>
        <w:rPr>
          <w:color w:val="000000"/>
          <w:sz w:val="18"/>
          <w:szCs w:val="18"/>
          <w:lang w:eastAsia="it-IT"/>
        </w:rPr>
      </w:pPr>
    </w:p>
    <w:p w14:paraId="36741F77" w14:textId="6C009BFE" w:rsidR="008164D4" w:rsidRPr="00875261" w:rsidRDefault="00054470" w:rsidP="00CF7905">
      <w:pPr>
        <w:rPr>
          <w:b/>
          <w:lang w:eastAsia="it-IT"/>
        </w:rPr>
      </w:pPr>
      <w:r>
        <w:rPr>
          <w:b/>
          <w:lang w:eastAsia="it-IT"/>
        </w:rPr>
        <w:t xml:space="preserve">        </w:t>
      </w:r>
      <w:r w:rsidR="008164D4" w:rsidRPr="00875261">
        <w:rPr>
          <w:b/>
          <w:lang w:eastAsia="it-IT"/>
        </w:rPr>
        <w:t>___________________________________</w:t>
      </w:r>
      <w:r>
        <w:rPr>
          <w:b/>
          <w:lang w:eastAsia="it-IT"/>
        </w:rPr>
        <w:t xml:space="preserve">                   </w:t>
      </w:r>
      <w:r w:rsidRPr="00875261">
        <w:rPr>
          <w:b/>
          <w:lang w:eastAsia="it-IT"/>
        </w:rPr>
        <w:t>___________________________________</w:t>
      </w:r>
      <w:r>
        <w:rPr>
          <w:b/>
          <w:lang w:eastAsia="it-IT"/>
        </w:rPr>
        <w:t xml:space="preserve">    </w:t>
      </w:r>
    </w:p>
    <w:p w14:paraId="20584D0D" w14:textId="77777777" w:rsidR="008164D4" w:rsidRPr="00CF7905" w:rsidRDefault="008164D4" w:rsidP="008164D4">
      <w:pPr>
        <w:spacing w:line="276" w:lineRule="auto"/>
        <w:jc w:val="both"/>
        <w:rPr>
          <w:sz w:val="20"/>
          <w:szCs w:val="20"/>
          <w:lang w:eastAsia="it-IT"/>
        </w:rPr>
      </w:pPr>
      <w:bookmarkStart w:id="26" w:name="_Hlk144145286"/>
      <w:r w:rsidRPr="00CF7905">
        <w:rPr>
          <w:sz w:val="20"/>
          <w:szCs w:val="20"/>
          <w:u w:val="single"/>
          <w:lang w:eastAsia="it-IT"/>
        </w:rPr>
        <w:t>*In alternativa</w:t>
      </w:r>
      <w:r w:rsidRPr="00CF7905">
        <w:rPr>
          <w:sz w:val="20"/>
          <w:szCs w:val="20"/>
          <w:lang w:eastAsia="it-IT"/>
        </w:rPr>
        <w:t>:</w:t>
      </w:r>
    </w:p>
    <w:p w14:paraId="7690A005" w14:textId="77777777" w:rsidR="008164D4" w:rsidRPr="00CF7905" w:rsidRDefault="008164D4" w:rsidP="008164D4">
      <w:pPr>
        <w:jc w:val="both"/>
        <w:rPr>
          <w:b/>
          <w:bCs/>
          <w:sz w:val="20"/>
          <w:szCs w:val="20"/>
          <w:lang w:eastAsia="it-IT"/>
        </w:rPr>
      </w:pPr>
      <w:r w:rsidRPr="00CF7905">
        <w:rPr>
          <w:sz w:val="20"/>
          <w:szCs w:val="20"/>
          <w:lang w:eastAsia="it-IT"/>
        </w:rPr>
        <w:t>Il/La sottoscritto/a ______________________________, conformemente alle disposizioni in materia di autocertificazione e consapevole delle conseguenze amministrative e penali per chi rilasci dichiarazioni non veritiere, di formazione o uso di atti falsi, ai sensi del DPR 445/2000, dichiara di aver rilasciato la predetta autorizzazione in osservanza delle disposizioni sulla responsabilità genitoriale di cui agli artt. 316, 337 ter e 337 quater del codice civile, che richiedono il consenso di entrambi i genitori.</w:t>
      </w:r>
      <w:r w:rsidRPr="00CF7905">
        <w:rPr>
          <w:b/>
          <w:bCs/>
          <w:sz w:val="20"/>
          <w:szCs w:val="20"/>
          <w:lang w:eastAsia="it-IT"/>
        </w:rPr>
        <w:t xml:space="preserve"> Qualora sia firmata da un solo genitore, si intende che la scelta sia stata comunque condivisa.</w:t>
      </w:r>
    </w:p>
    <w:p w14:paraId="1DB82E56" w14:textId="77777777" w:rsidR="00054470" w:rsidRPr="00CF7905" w:rsidRDefault="00054470" w:rsidP="008164D4">
      <w:pPr>
        <w:jc w:val="both"/>
        <w:rPr>
          <w:b/>
          <w:bCs/>
          <w:sz w:val="20"/>
          <w:szCs w:val="20"/>
          <w:lang w:eastAsia="it-IT"/>
        </w:rPr>
      </w:pPr>
    </w:p>
    <w:p w14:paraId="35FDBFCA" w14:textId="74363602" w:rsidR="008164D4" w:rsidRPr="00CF7905" w:rsidRDefault="00054470" w:rsidP="00054470">
      <w:pPr>
        <w:spacing w:line="480" w:lineRule="auto"/>
        <w:rPr>
          <w:sz w:val="20"/>
          <w:szCs w:val="20"/>
          <w:lang w:eastAsia="it-IT"/>
        </w:rPr>
      </w:pPr>
      <w:r w:rsidRPr="00CF7905">
        <w:rPr>
          <w:sz w:val="20"/>
          <w:szCs w:val="20"/>
          <w:lang w:eastAsia="it-IT"/>
        </w:rPr>
        <w:t>_________________</w:t>
      </w:r>
      <w:r w:rsidRPr="00CF7905">
        <w:rPr>
          <w:color w:val="000000"/>
          <w:sz w:val="20"/>
          <w:szCs w:val="20"/>
          <w:lang w:eastAsia="it-IT"/>
        </w:rPr>
        <w:t xml:space="preserve">, lì ______________                                          </w:t>
      </w:r>
      <w:r w:rsidR="008164D4" w:rsidRPr="00CF7905">
        <w:rPr>
          <w:sz w:val="20"/>
          <w:szCs w:val="20"/>
          <w:lang w:eastAsia="it-IT"/>
        </w:rPr>
        <w:t xml:space="preserve">FIRMA DEL GENITORE  </w:t>
      </w:r>
    </w:p>
    <w:p w14:paraId="6B501D4B" w14:textId="1BF93ABB" w:rsidR="008164D4" w:rsidRPr="00CF7905" w:rsidRDefault="008164D4" w:rsidP="004139E9">
      <w:pPr>
        <w:spacing w:line="480" w:lineRule="auto"/>
        <w:jc w:val="right"/>
        <w:rPr>
          <w:sz w:val="20"/>
          <w:szCs w:val="20"/>
          <w:lang w:eastAsia="it-IT"/>
        </w:rPr>
      </w:pPr>
      <w:r w:rsidRPr="00CF7905">
        <w:rPr>
          <w:sz w:val="20"/>
          <w:szCs w:val="20"/>
          <w:lang w:eastAsia="it-IT"/>
        </w:rPr>
        <w:t>____________________________________</w:t>
      </w:r>
      <w:bookmarkStart w:id="27" w:name="_Hlk82590815"/>
      <w:bookmarkEnd w:id="26"/>
    </w:p>
    <w:bookmarkEnd w:id="27"/>
    <w:p w14:paraId="7CEC4215" w14:textId="76AEA40B" w:rsidR="004139E9" w:rsidRPr="00CF7905" w:rsidRDefault="004139E9" w:rsidP="00054470">
      <w:pPr>
        <w:jc w:val="both"/>
        <w:rPr>
          <w:b/>
          <w:sz w:val="20"/>
          <w:szCs w:val="20"/>
          <w:lang w:eastAsia="it-IT"/>
        </w:rPr>
      </w:pPr>
      <w:r w:rsidRPr="00CF7905">
        <w:rPr>
          <w:b/>
          <w:sz w:val="20"/>
          <w:szCs w:val="20"/>
          <w:lang w:eastAsia="it-IT"/>
        </w:rPr>
        <w:t>Si allegano copie dei documenti di identità di entrambi i genitori/tutori</w:t>
      </w:r>
    </w:p>
    <w:p w14:paraId="15F88B61" w14:textId="77777777" w:rsidR="00054470" w:rsidRPr="00054470" w:rsidRDefault="00054470" w:rsidP="00054470">
      <w:pPr>
        <w:jc w:val="both"/>
        <w:rPr>
          <w:b/>
          <w:sz w:val="12"/>
          <w:szCs w:val="12"/>
          <w:lang w:eastAsia="it-IT"/>
        </w:rPr>
      </w:pPr>
    </w:p>
    <w:p w14:paraId="0713EA0D" w14:textId="77777777" w:rsidR="00CF7905" w:rsidRDefault="00CF7905" w:rsidP="008164D4">
      <w:pPr>
        <w:spacing w:after="200" w:line="0" w:lineRule="atLeast"/>
        <w:ind w:left="2020"/>
        <w:rPr>
          <w:b/>
          <w:bCs/>
          <w:sz w:val="22"/>
          <w:szCs w:val="22"/>
          <w:lang w:eastAsia="it-IT"/>
        </w:rPr>
      </w:pPr>
    </w:p>
    <w:p w14:paraId="753E74E3" w14:textId="77777777" w:rsidR="00CF7905" w:rsidRDefault="00CF7905" w:rsidP="008164D4">
      <w:pPr>
        <w:spacing w:after="200" w:line="0" w:lineRule="atLeast"/>
        <w:ind w:left="2020"/>
        <w:rPr>
          <w:b/>
          <w:bCs/>
          <w:sz w:val="22"/>
          <w:szCs w:val="22"/>
          <w:lang w:eastAsia="it-IT"/>
        </w:rPr>
      </w:pPr>
    </w:p>
    <w:p w14:paraId="2735EB46" w14:textId="77777777" w:rsidR="00CF7905" w:rsidRDefault="00CF7905" w:rsidP="008164D4">
      <w:pPr>
        <w:spacing w:after="200" w:line="0" w:lineRule="atLeast"/>
        <w:ind w:left="2020"/>
        <w:rPr>
          <w:b/>
          <w:bCs/>
          <w:sz w:val="22"/>
          <w:szCs w:val="22"/>
          <w:lang w:eastAsia="it-IT"/>
        </w:rPr>
      </w:pPr>
    </w:p>
    <w:p w14:paraId="51C13B3E" w14:textId="77777777" w:rsidR="00CF7905" w:rsidRDefault="00CF7905" w:rsidP="008164D4">
      <w:pPr>
        <w:spacing w:after="200" w:line="0" w:lineRule="atLeast"/>
        <w:ind w:left="2020"/>
        <w:rPr>
          <w:b/>
          <w:bCs/>
          <w:sz w:val="22"/>
          <w:szCs w:val="22"/>
          <w:lang w:eastAsia="it-IT"/>
        </w:rPr>
      </w:pPr>
    </w:p>
    <w:p w14:paraId="1D3980A1" w14:textId="77777777" w:rsidR="00CF7905" w:rsidRDefault="00CF7905" w:rsidP="008164D4">
      <w:pPr>
        <w:spacing w:after="200" w:line="0" w:lineRule="atLeast"/>
        <w:ind w:left="2020"/>
        <w:rPr>
          <w:b/>
          <w:bCs/>
          <w:sz w:val="22"/>
          <w:szCs w:val="22"/>
          <w:lang w:eastAsia="it-IT"/>
        </w:rPr>
      </w:pPr>
    </w:p>
    <w:p w14:paraId="5B4049C3" w14:textId="7D0AAA70" w:rsidR="008164D4" w:rsidRPr="004139E9" w:rsidRDefault="008164D4" w:rsidP="008164D4">
      <w:pPr>
        <w:spacing w:after="200" w:line="0" w:lineRule="atLeast"/>
        <w:ind w:left="2020"/>
        <w:rPr>
          <w:b/>
          <w:bCs/>
          <w:sz w:val="22"/>
          <w:szCs w:val="22"/>
          <w:lang w:eastAsia="it-IT"/>
        </w:rPr>
      </w:pPr>
      <w:r w:rsidRPr="004139E9">
        <w:rPr>
          <w:b/>
          <w:bCs/>
          <w:sz w:val="22"/>
          <w:szCs w:val="22"/>
          <w:lang w:eastAsia="it-IT"/>
        </w:rPr>
        <w:lastRenderedPageBreak/>
        <w:t>ATTO DI DELEGA per il RITIRO ALUNNO/A (minori)</w:t>
      </w:r>
    </w:p>
    <w:p w14:paraId="4C5AA936" w14:textId="77777777" w:rsidR="008164D4" w:rsidRPr="004139E9" w:rsidRDefault="008164D4" w:rsidP="008164D4">
      <w:pPr>
        <w:autoSpaceDE w:val="0"/>
        <w:autoSpaceDN w:val="0"/>
        <w:adjustRightInd w:val="0"/>
        <w:jc w:val="right"/>
        <w:rPr>
          <w:b/>
          <w:sz w:val="22"/>
          <w:szCs w:val="22"/>
          <w:lang w:eastAsia="it-IT"/>
        </w:rPr>
      </w:pPr>
      <w:r w:rsidRPr="004139E9">
        <w:rPr>
          <w:b/>
          <w:sz w:val="22"/>
          <w:szCs w:val="22"/>
          <w:lang w:eastAsia="it-IT"/>
        </w:rPr>
        <w:t>Al Dirigente Scolastico</w:t>
      </w:r>
    </w:p>
    <w:p w14:paraId="4D1A619F" w14:textId="77777777" w:rsidR="008164D4" w:rsidRPr="004139E9" w:rsidRDefault="008164D4" w:rsidP="008164D4">
      <w:pPr>
        <w:autoSpaceDE w:val="0"/>
        <w:autoSpaceDN w:val="0"/>
        <w:adjustRightInd w:val="0"/>
        <w:jc w:val="right"/>
        <w:rPr>
          <w:b/>
          <w:sz w:val="22"/>
          <w:szCs w:val="22"/>
          <w:lang w:eastAsia="it-IT"/>
        </w:rPr>
      </w:pPr>
      <w:r w:rsidRPr="004139E9">
        <w:rPr>
          <w:b/>
          <w:sz w:val="22"/>
          <w:szCs w:val="22"/>
          <w:lang w:eastAsia="it-IT"/>
        </w:rPr>
        <w:t>Istituto di Istruzione Superiore “E. Fermi” – Sarno (SA)</w:t>
      </w:r>
    </w:p>
    <w:p w14:paraId="767F20FF" w14:textId="77777777" w:rsidR="00054470" w:rsidRPr="00054470" w:rsidRDefault="00054470" w:rsidP="008164D4">
      <w:pPr>
        <w:spacing w:after="200"/>
        <w:rPr>
          <w:sz w:val="12"/>
          <w:szCs w:val="12"/>
          <w:lang w:eastAsia="it-IT"/>
        </w:rPr>
      </w:pPr>
    </w:p>
    <w:p w14:paraId="081FE4E9" w14:textId="5EC2E95B" w:rsidR="008164D4" w:rsidRPr="004139E9" w:rsidRDefault="008164D4" w:rsidP="008164D4">
      <w:pPr>
        <w:spacing w:after="200"/>
        <w:rPr>
          <w:sz w:val="22"/>
          <w:szCs w:val="22"/>
          <w:lang w:eastAsia="it-IT"/>
        </w:rPr>
      </w:pPr>
      <w:r w:rsidRPr="004139E9">
        <w:rPr>
          <w:sz w:val="22"/>
          <w:szCs w:val="22"/>
          <w:lang w:eastAsia="it-IT"/>
        </w:rPr>
        <w:t>I sottoscritti:</w:t>
      </w:r>
    </w:p>
    <w:p w14:paraId="4A9D7172" w14:textId="77777777" w:rsidR="008164D4" w:rsidRPr="004139E9" w:rsidRDefault="008164D4" w:rsidP="008164D4">
      <w:pPr>
        <w:rPr>
          <w:sz w:val="22"/>
          <w:szCs w:val="22"/>
          <w:lang w:eastAsia="it-IT"/>
        </w:rPr>
      </w:pPr>
      <w:r w:rsidRPr="004139E9">
        <w:rPr>
          <w:sz w:val="22"/>
          <w:szCs w:val="22"/>
          <w:lang w:eastAsia="it-IT"/>
        </w:rPr>
        <w:t>Padre…………………………………</w:t>
      </w:r>
      <w:proofErr w:type="gramStart"/>
      <w:r w:rsidRPr="004139E9">
        <w:rPr>
          <w:sz w:val="22"/>
          <w:szCs w:val="22"/>
          <w:lang w:eastAsia="it-IT"/>
        </w:rPr>
        <w:t>…….</w:t>
      </w:r>
      <w:proofErr w:type="gramEnd"/>
      <w:r w:rsidRPr="004139E9">
        <w:rPr>
          <w:sz w:val="22"/>
          <w:szCs w:val="22"/>
          <w:lang w:eastAsia="it-IT"/>
        </w:rPr>
        <w:t>.…………………………………………………………</w:t>
      </w:r>
    </w:p>
    <w:p w14:paraId="1516021A" w14:textId="77777777" w:rsidR="008164D4" w:rsidRPr="00054470" w:rsidRDefault="008164D4" w:rsidP="008164D4">
      <w:pPr>
        <w:rPr>
          <w:sz w:val="16"/>
          <w:szCs w:val="16"/>
          <w:lang w:eastAsia="it-IT"/>
        </w:rPr>
      </w:pPr>
    </w:p>
    <w:p w14:paraId="085B5134" w14:textId="77777777" w:rsidR="008164D4" w:rsidRPr="004139E9" w:rsidRDefault="008164D4" w:rsidP="008164D4">
      <w:pPr>
        <w:rPr>
          <w:sz w:val="22"/>
          <w:szCs w:val="22"/>
          <w:lang w:eastAsia="it-IT"/>
        </w:rPr>
      </w:pPr>
      <w:r w:rsidRPr="004139E9">
        <w:rPr>
          <w:sz w:val="22"/>
          <w:szCs w:val="22"/>
          <w:lang w:eastAsia="it-IT"/>
        </w:rPr>
        <w:t>Madre……………………………………………………</w:t>
      </w:r>
      <w:proofErr w:type="gramStart"/>
      <w:r w:rsidRPr="004139E9">
        <w:rPr>
          <w:sz w:val="22"/>
          <w:szCs w:val="22"/>
          <w:lang w:eastAsia="it-IT"/>
        </w:rPr>
        <w:t>…….</w:t>
      </w:r>
      <w:proofErr w:type="gramEnd"/>
      <w:r w:rsidRPr="004139E9">
        <w:rPr>
          <w:sz w:val="22"/>
          <w:szCs w:val="22"/>
          <w:lang w:eastAsia="it-IT"/>
        </w:rPr>
        <w:t>.………………………………………</w:t>
      </w:r>
    </w:p>
    <w:p w14:paraId="3246DC62" w14:textId="77777777" w:rsidR="008164D4" w:rsidRPr="00054470" w:rsidRDefault="008164D4" w:rsidP="008164D4">
      <w:pPr>
        <w:rPr>
          <w:sz w:val="16"/>
          <w:szCs w:val="16"/>
          <w:lang w:eastAsia="it-IT"/>
        </w:rPr>
      </w:pPr>
    </w:p>
    <w:p w14:paraId="638160AF" w14:textId="77777777" w:rsidR="008164D4" w:rsidRPr="004139E9" w:rsidRDefault="008164D4" w:rsidP="008164D4">
      <w:pPr>
        <w:rPr>
          <w:sz w:val="22"/>
          <w:szCs w:val="22"/>
          <w:lang w:eastAsia="it-IT"/>
        </w:rPr>
      </w:pPr>
      <w:r w:rsidRPr="004139E9">
        <w:rPr>
          <w:sz w:val="22"/>
          <w:szCs w:val="22"/>
          <w:lang w:eastAsia="it-IT"/>
        </w:rPr>
        <w:t>Genitori dell’alunno/</w:t>
      </w:r>
      <w:proofErr w:type="gramStart"/>
      <w:r w:rsidRPr="004139E9">
        <w:rPr>
          <w:sz w:val="22"/>
          <w:szCs w:val="22"/>
          <w:lang w:eastAsia="it-IT"/>
        </w:rPr>
        <w:t>a….</w:t>
      </w:r>
      <w:proofErr w:type="gramEnd"/>
      <w:r w:rsidRPr="004139E9">
        <w:rPr>
          <w:sz w:val="22"/>
          <w:szCs w:val="22"/>
          <w:lang w:eastAsia="it-IT"/>
        </w:rPr>
        <w:t>…………………...……………………………………………………………</w:t>
      </w:r>
    </w:p>
    <w:p w14:paraId="7567058B" w14:textId="77777777" w:rsidR="008164D4" w:rsidRPr="00054470" w:rsidRDefault="008164D4" w:rsidP="008164D4">
      <w:pPr>
        <w:rPr>
          <w:sz w:val="16"/>
          <w:szCs w:val="16"/>
          <w:lang w:eastAsia="it-IT"/>
        </w:rPr>
      </w:pPr>
    </w:p>
    <w:p w14:paraId="0C4C9BE3" w14:textId="77777777" w:rsidR="008164D4" w:rsidRPr="004139E9" w:rsidRDefault="008164D4" w:rsidP="008164D4">
      <w:pPr>
        <w:rPr>
          <w:sz w:val="22"/>
          <w:szCs w:val="22"/>
          <w:lang w:eastAsia="it-IT"/>
        </w:rPr>
      </w:pPr>
      <w:r w:rsidRPr="004139E9">
        <w:rPr>
          <w:sz w:val="22"/>
          <w:szCs w:val="22"/>
          <w:lang w:eastAsia="it-IT"/>
        </w:rPr>
        <w:t xml:space="preserve">nato/a </w:t>
      </w:r>
      <w:proofErr w:type="spellStart"/>
      <w:r w:rsidRPr="004139E9">
        <w:rPr>
          <w:sz w:val="22"/>
          <w:szCs w:val="22"/>
          <w:lang w:eastAsia="it-IT"/>
        </w:rPr>
        <w:t>a</w:t>
      </w:r>
      <w:proofErr w:type="spellEnd"/>
      <w:r w:rsidRPr="004139E9">
        <w:rPr>
          <w:sz w:val="22"/>
          <w:szCs w:val="22"/>
          <w:lang w:eastAsia="it-IT"/>
        </w:rPr>
        <w:t xml:space="preserve"> ……………………………………………………………… il</w:t>
      </w:r>
      <w:proofErr w:type="gramStart"/>
      <w:r w:rsidRPr="004139E9">
        <w:rPr>
          <w:sz w:val="22"/>
          <w:szCs w:val="22"/>
          <w:lang w:eastAsia="it-IT"/>
        </w:rPr>
        <w:t xml:space="preserve"> ..</w:t>
      </w:r>
      <w:proofErr w:type="gramEnd"/>
      <w:r w:rsidRPr="004139E9">
        <w:rPr>
          <w:sz w:val="22"/>
          <w:szCs w:val="22"/>
          <w:lang w:eastAsia="it-IT"/>
        </w:rPr>
        <w:t>…………………………….</w:t>
      </w:r>
    </w:p>
    <w:p w14:paraId="720506A3" w14:textId="77777777" w:rsidR="008164D4" w:rsidRPr="00054470" w:rsidRDefault="008164D4" w:rsidP="008164D4">
      <w:pPr>
        <w:rPr>
          <w:sz w:val="16"/>
          <w:szCs w:val="16"/>
          <w:lang w:eastAsia="it-IT"/>
        </w:rPr>
      </w:pPr>
    </w:p>
    <w:p w14:paraId="58FA01EC" w14:textId="77777777" w:rsidR="00054470" w:rsidRDefault="008164D4" w:rsidP="008164D4">
      <w:pPr>
        <w:rPr>
          <w:sz w:val="22"/>
          <w:szCs w:val="22"/>
          <w:lang w:eastAsia="it-IT"/>
        </w:rPr>
      </w:pPr>
      <w:r w:rsidRPr="004139E9">
        <w:rPr>
          <w:sz w:val="22"/>
          <w:szCs w:val="22"/>
          <w:lang w:eastAsia="it-IT"/>
        </w:rPr>
        <w:t xml:space="preserve">frequentante la classe ………… sezione ……… dell’Istituto di Istruzione Superiore “E. Fermi” – Sarno (SA), </w:t>
      </w:r>
    </w:p>
    <w:p w14:paraId="518540D3" w14:textId="77777777" w:rsidR="00054470" w:rsidRPr="00054470" w:rsidRDefault="00054470" w:rsidP="008164D4">
      <w:pPr>
        <w:rPr>
          <w:sz w:val="16"/>
          <w:szCs w:val="16"/>
          <w:lang w:eastAsia="it-IT"/>
        </w:rPr>
      </w:pPr>
    </w:p>
    <w:p w14:paraId="368EE498" w14:textId="311C59C1" w:rsidR="00054470" w:rsidRDefault="008164D4" w:rsidP="00054470">
      <w:pPr>
        <w:rPr>
          <w:sz w:val="22"/>
          <w:szCs w:val="22"/>
          <w:lang w:eastAsia="it-IT"/>
        </w:rPr>
      </w:pPr>
      <w:r w:rsidRPr="004139E9">
        <w:rPr>
          <w:sz w:val="22"/>
          <w:szCs w:val="22"/>
          <w:lang w:eastAsia="it-IT"/>
        </w:rPr>
        <w:t>Indirizzo ______________________________</w:t>
      </w:r>
      <w:proofErr w:type="gramStart"/>
      <w:r w:rsidRPr="004139E9">
        <w:rPr>
          <w:sz w:val="22"/>
          <w:szCs w:val="22"/>
          <w:lang w:eastAsia="it-IT"/>
        </w:rPr>
        <w:t>_  per</w:t>
      </w:r>
      <w:proofErr w:type="gramEnd"/>
      <w:r w:rsidRPr="004139E9">
        <w:rPr>
          <w:sz w:val="22"/>
          <w:szCs w:val="22"/>
          <w:lang w:eastAsia="it-IT"/>
        </w:rPr>
        <w:t xml:space="preserve"> l’anno scolastico ……………</w:t>
      </w:r>
      <w:proofErr w:type="gramStart"/>
      <w:r w:rsidRPr="004139E9">
        <w:rPr>
          <w:sz w:val="22"/>
          <w:szCs w:val="22"/>
          <w:lang w:eastAsia="it-IT"/>
        </w:rPr>
        <w:t>…….</w:t>
      </w:r>
      <w:proofErr w:type="gramEnd"/>
      <w:r w:rsidRPr="004139E9">
        <w:rPr>
          <w:sz w:val="22"/>
          <w:szCs w:val="22"/>
          <w:lang w:eastAsia="it-IT"/>
        </w:rPr>
        <w:t>;</w:t>
      </w:r>
    </w:p>
    <w:p w14:paraId="0DA1B633" w14:textId="77777777" w:rsidR="00054470" w:rsidRPr="000A1608" w:rsidRDefault="00054470" w:rsidP="00054470">
      <w:pPr>
        <w:rPr>
          <w:sz w:val="16"/>
          <w:szCs w:val="16"/>
          <w:lang w:eastAsia="it-IT"/>
        </w:rPr>
      </w:pPr>
    </w:p>
    <w:p w14:paraId="3B9C45AF" w14:textId="0014BC77" w:rsidR="008164D4" w:rsidRPr="004139E9" w:rsidRDefault="008164D4" w:rsidP="008164D4">
      <w:pPr>
        <w:spacing w:after="200" w:line="0" w:lineRule="atLeast"/>
        <w:ind w:left="4000"/>
        <w:rPr>
          <w:b/>
          <w:sz w:val="22"/>
          <w:szCs w:val="22"/>
          <w:u w:val="single"/>
          <w:lang w:eastAsia="it-IT"/>
        </w:rPr>
      </w:pPr>
      <w:r w:rsidRPr="004139E9">
        <w:rPr>
          <w:b/>
          <w:sz w:val="22"/>
          <w:szCs w:val="22"/>
          <w:u w:val="single"/>
          <w:lang w:eastAsia="it-IT"/>
        </w:rPr>
        <w:t>D E L E G A N O</w:t>
      </w:r>
    </w:p>
    <w:p w14:paraId="752A253C" w14:textId="77777777" w:rsidR="008164D4" w:rsidRDefault="008164D4" w:rsidP="008164D4">
      <w:pPr>
        <w:ind w:right="2345"/>
        <w:rPr>
          <w:sz w:val="22"/>
          <w:szCs w:val="22"/>
          <w:lang w:eastAsia="it-IT"/>
        </w:rPr>
      </w:pPr>
      <w:r w:rsidRPr="004139E9">
        <w:rPr>
          <w:sz w:val="22"/>
          <w:szCs w:val="22"/>
          <w:lang w:eastAsia="it-IT"/>
        </w:rPr>
        <w:t xml:space="preserve">le seguenti persone di fiducia a RITIRARE da scuola il/la proprio/a figlio/a: </w:t>
      </w:r>
    </w:p>
    <w:p w14:paraId="5E34291A" w14:textId="77777777" w:rsidR="000A1608" w:rsidRPr="000A1608" w:rsidRDefault="000A1608" w:rsidP="008164D4">
      <w:pPr>
        <w:ind w:right="2345"/>
        <w:rPr>
          <w:sz w:val="16"/>
          <w:szCs w:val="16"/>
          <w:lang w:eastAsia="it-IT"/>
        </w:rPr>
      </w:pPr>
    </w:p>
    <w:p w14:paraId="6CE366C1" w14:textId="76C34A3F" w:rsidR="008164D4" w:rsidRPr="004139E9" w:rsidRDefault="008164D4" w:rsidP="008164D4">
      <w:pPr>
        <w:ind w:right="2720"/>
        <w:rPr>
          <w:sz w:val="22"/>
          <w:szCs w:val="22"/>
          <w:lang w:eastAsia="it-IT"/>
        </w:rPr>
      </w:pPr>
      <w:r w:rsidRPr="004139E9">
        <w:rPr>
          <w:sz w:val="22"/>
          <w:szCs w:val="22"/>
          <w:lang w:eastAsia="it-IT"/>
        </w:rPr>
        <w:t>1) Sig.ra</w:t>
      </w:r>
      <w:r w:rsidR="00783C08">
        <w:rPr>
          <w:sz w:val="22"/>
          <w:szCs w:val="22"/>
          <w:lang w:eastAsia="it-IT"/>
        </w:rPr>
        <w:t>/re</w:t>
      </w:r>
      <w:r w:rsidRPr="004139E9">
        <w:rPr>
          <w:sz w:val="22"/>
          <w:szCs w:val="22"/>
          <w:lang w:eastAsia="it-IT"/>
        </w:rPr>
        <w:t xml:space="preserve"> ___________________________________________</w:t>
      </w:r>
    </w:p>
    <w:p w14:paraId="6AE9F2F8" w14:textId="77777777" w:rsidR="008164D4" w:rsidRPr="000A1608" w:rsidRDefault="008164D4" w:rsidP="008164D4">
      <w:pPr>
        <w:rPr>
          <w:sz w:val="16"/>
          <w:szCs w:val="16"/>
          <w:lang w:eastAsia="it-IT"/>
        </w:rPr>
      </w:pPr>
    </w:p>
    <w:p w14:paraId="2C1B13D9" w14:textId="77777777" w:rsidR="008164D4" w:rsidRPr="004139E9" w:rsidRDefault="008164D4" w:rsidP="008164D4">
      <w:pPr>
        <w:rPr>
          <w:sz w:val="22"/>
          <w:szCs w:val="22"/>
          <w:lang w:eastAsia="it-IT"/>
        </w:rPr>
      </w:pPr>
      <w:r w:rsidRPr="004139E9">
        <w:rPr>
          <w:sz w:val="22"/>
          <w:szCs w:val="22"/>
          <w:lang w:eastAsia="it-IT"/>
        </w:rPr>
        <w:t xml:space="preserve">nato/a </w:t>
      </w:r>
      <w:proofErr w:type="spellStart"/>
      <w:r w:rsidRPr="004139E9">
        <w:rPr>
          <w:sz w:val="22"/>
          <w:szCs w:val="22"/>
          <w:lang w:eastAsia="it-IT"/>
        </w:rPr>
        <w:t>a</w:t>
      </w:r>
      <w:proofErr w:type="spellEnd"/>
      <w:r w:rsidRPr="004139E9">
        <w:rPr>
          <w:sz w:val="22"/>
          <w:szCs w:val="22"/>
          <w:lang w:eastAsia="it-IT"/>
        </w:rPr>
        <w:t>……………………………. .................................................................... il ……….................</w:t>
      </w:r>
    </w:p>
    <w:p w14:paraId="25D53A22" w14:textId="77777777" w:rsidR="008164D4" w:rsidRPr="000A1608" w:rsidRDefault="008164D4" w:rsidP="008164D4">
      <w:pPr>
        <w:rPr>
          <w:sz w:val="16"/>
          <w:szCs w:val="16"/>
          <w:lang w:eastAsia="it-IT"/>
        </w:rPr>
      </w:pPr>
    </w:p>
    <w:p w14:paraId="0023FD14" w14:textId="77777777" w:rsidR="008164D4" w:rsidRPr="004139E9" w:rsidRDefault="008164D4" w:rsidP="008164D4">
      <w:pPr>
        <w:rPr>
          <w:sz w:val="22"/>
          <w:szCs w:val="22"/>
          <w:lang w:eastAsia="it-IT"/>
        </w:rPr>
      </w:pPr>
      <w:r w:rsidRPr="004139E9">
        <w:rPr>
          <w:sz w:val="22"/>
          <w:szCs w:val="22"/>
          <w:lang w:eastAsia="it-IT"/>
        </w:rPr>
        <w:t>Documento di identità n………………………………………………</w:t>
      </w:r>
      <w:proofErr w:type="gramStart"/>
      <w:r w:rsidRPr="004139E9">
        <w:rPr>
          <w:sz w:val="22"/>
          <w:szCs w:val="22"/>
          <w:lang w:eastAsia="it-IT"/>
        </w:rPr>
        <w:t>…….</w:t>
      </w:r>
      <w:proofErr w:type="gramEnd"/>
      <w:r w:rsidRPr="004139E9">
        <w:rPr>
          <w:sz w:val="22"/>
          <w:szCs w:val="22"/>
          <w:lang w:eastAsia="it-IT"/>
        </w:rPr>
        <w:t>.(allegare copia alla presente)</w:t>
      </w:r>
    </w:p>
    <w:p w14:paraId="7FB089C1" w14:textId="77777777" w:rsidR="008164D4" w:rsidRPr="000A1608" w:rsidRDefault="008164D4" w:rsidP="008164D4">
      <w:pPr>
        <w:rPr>
          <w:sz w:val="16"/>
          <w:szCs w:val="16"/>
          <w:lang w:eastAsia="it-IT"/>
        </w:rPr>
      </w:pPr>
    </w:p>
    <w:p w14:paraId="32A1B8BC" w14:textId="7A06ED1C" w:rsidR="008164D4" w:rsidRPr="004139E9" w:rsidRDefault="008164D4" w:rsidP="008164D4">
      <w:pPr>
        <w:rPr>
          <w:sz w:val="22"/>
          <w:szCs w:val="22"/>
          <w:lang w:eastAsia="it-IT"/>
        </w:rPr>
      </w:pPr>
      <w:r w:rsidRPr="004139E9">
        <w:rPr>
          <w:sz w:val="22"/>
          <w:szCs w:val="22"/>
          <w:lang w:eastAsia="it-IT"/>
        </w:rPr>
        <w:t>2) Sig.ra</w:t>
      </w:r>
      <w:r w:rsidR="00783C08">
        <w:rPr>
          <w:sz w:val="22"/>
          <w:szCs w:val="22"/>
          <w:lang w:eastAsia="it-IT"/>
        </w:rPr>
        <w:t>/re</w:t>
      </w:r>
      <w:r w:rsidRPr="004139E9">
        <w:rPr>
          <w:sz w:val="22"/>
          <w:szCs w:val="22"/>
          <w:lang w:eastAsia="it-IT"/>
        </w:rPr>
        <w:t xml:space="preserve"> __________________________________________</w:t>
      </w:r>
    </w:p>
    <w:p w14:paraId="0138E3AF" w14:textId="77777777" w:rsidR="008164D4" w:rsidRPr="004139E9" w:rsidRDefault="008164D4" w:rsidP="008164D4">
      <w:pPr>
        <w:rPr>
          <w:sz w:val="22"/>
          <w:szCs w:val="22"/>
          <w:lang w:eastAsia="it-IT"/>
        </w:rPr>
      </w:pPr>
    </w:p>
    <w:p w14:paraId="7E836CD0" w14:textId="77777777" w:rsidR="008164D4" w:rsidRPr="004139E9" w:rsidRDefault="008164D4" w:rsidP="008164D4">
      <w:pPr>
        <w:rPr>
          <w:sz w:val="22"/>
          <w:szCs w:val="22"/>
          <w:lang w:eastAsia="it-IT"/>
        </w:rPr>
      </w:pPr>
      <w:r w:rsidRPr="004139E9">
        <w:rPr>
          <w:sz w:val="22"/>
          <w:szCs w:val="22"/>
          <w:lang w:eastAsia="it-IT"/>
        </w:rPr>
        <w:t xml:space="preserve">nato/a </w:t>
      </w:r>
      <w:proofErr w:type="spellStart"/>
      <w:r w:rsidRPr="004139E9">
        <w:rPr>
          <w:sz w:val="22"/>
          <w:szCs w:val="22"/>
          <w:lang w:eastAsia="it-IT"/>
        </w:rPr>
        <w:t>a</w:t>
      </w:r>
      <w:proofErr w:type="spellEnd"/>
      <w:r w:rsidRPr="004139E9">
        <w:rPr>
          <w:sz w:val="22"/>
          <w:szCs w:val="22"/>
          <w:lang w:eastAsia="it-IT"/>
        </w:rPr>
        <w:t>……………………………. ...................................................................... il ……….................</w:t>
      </w:r>
    </w:p>
    <w:p w14:paraId="12F26945" w14:textId="77777777" w:rsidR="008164D4" w:rsidRPr="00783C08" w:rsidRDefault="008164D4" w:rsidP="008164D4">
      <w:pPr>
        <w:rPr>
          <w:sz w:val="16"/>
          <w:szCs w:val="16"/>
          <w:lang w:eastAsia="it-IT"/>
        </w:rPr>
      </w:pPr>
    </w:p>
    <w:p w14:paraId="78BD24E6" w14:textId="77777777" w:rsidR="008164D4" w:rsidRPr="004139E9" w:rsidRDefault="008164D4" w:rsidP="008164D4">
      <w:pPr>
        <w:rPr>
          <w:sz w:val="22"/>
          <w:szCs w:val="22"/>
          <w:lang w:eastAsia="it-IT"/>
        </w:rPr>
      </w:pPr>
      <w:r w:rsidRPr="004139E9">
        <w:rPr>
          <w:sz w:val="22"/>
          <w:szCs w:val="22"/>
          <w:lang w:eastAsia="it-IT"/>
        </w:rPr>
        <w:t>Documento di identità n………………………………………………</w:t>
      </w:r>
      <w:proofErr w:type="gramStart"/>
      <w:r w:rsidRPr="004139E9">
        <w:rPr>
          <w:sz w:val="22"/>
          <w:szCs w:val="22"/>
          <w:lang w:eastAsia="it-IT"/>
        </w:rPr>
        <w:t>…….</w:t>
      </w:r>
      <w:proofErr w:type="gramEnd"/>
      <w:r w:rsidRPr="004139E9">
        <w:rPr>
          <w:sz w:val="22"/>
          <w:szCs w:val="22"/>
          <w:lang w:eastAsia="it-IT"/>
        </w:rPr>
        <w:t>.(allegare copia alla presente)</w:t>
      </w:r>
    </w:p>
    <w:p w14:paraId="0B3D8B89" w14:textId="77777777" w:rsidR="008164D4" w:rsidRPr="00783C08" w:rsidRDefault="008164D4" w:rsidP="008164D4">
      <w:pPr>
        <w:rPr>
          <w:sz w:val="16"/>
          <w:szCs w:val="16"/>
          <w:lang w:eastAsia="it-IT"/>
        </w:rPr>
      </w:pPr>
    </w:p>
    <w:p w14:paraId="531EC389" w14:textId="298AE14E" w:rsidR="008164D4" w:rsidRPr="004139E9" w:rsidRDefault="008164D4" w:rsidP="008164D4">
      <w:pPr>
        <w:rPr>
          <w:sz w:val="22"/>
          <w:szCs w:val="22"/>
          <w:lang w:eastAsia="it-IT"/>
        </w:rPr>
      </w:pPr>
      <w:r w:rsidRPr="004139E9">
        <w:rPr>
          <w:sz w:val="22"/>
          <w:szCs w:val="22"/>
          <w:lang w:eastAsia="it-IT"/>
        </w:rPr>
        <w:t>3) Sig.ra</w:t>
      </w:r>
      <w:r w:rsidR="00783C08">
        <w:rPr>
          <w:sz w:val="22"/>
          <w:szCs w:val="22"/>
          <w:lang w:eastAsia="it-IT"/>
        </w:rPr>
        <w:t>/re</w:t>
      </w:r>
      <w:r w:rsidRPr="004139E9">
        <w:rPr>
          <w:sz w:val="22"/>
          <w:szCs w:val="22"/>
          <w:lang w:eastAsia="it-IT"/>
        </w:rPr>
        <w:t xml:space="preserve"> _____________________________________________________________</w:t>
      </w:r>
    </w:p>
    <w:p w14:paraId="5E404485" w14:textId="77777777" w:rsidR="008164D4" w:rsidRPr="00783C08" w:rsidRDefault="008164D4" w:rsidP="008164D4">
      <w:pPr>
        <w:rPr>
          <w:sz w:val="16"/>
          <w:szCs w:val="16"/>
          <w:lang w:eastAsia="it-IT"/>
        </w:rPr>
      </w:pPr>
    </w:p>
    <w:p w14:paraId="629195C7" w14:textId="77777777" w:rsidR="008164D4" w:rsidRPr="004139E9" w:rsidRDefault="008164D4" w:rsidP="008164D4">
      <w:pPr>
        <w:rPr>
          <w:sz w:val="22"/>
          <w:szCs w:val="22"/>
          <w:lang w:eastAsia="it-IT"/>
        </w:rPr>
      </w:pPr>
      <w:r w:rsidRPr="004139E9">
        <w:rPr>
          <w:sz w:val="22"/>
          <w:szCs w:val="22"/>
          <w:lang w:eastAsia="it-IT"/>
        </w:rPr>
        <w:t xml:space="preserve">nato/a </w:t>
      </w:r>
      <w:proofErr w:type="spellStart"/>
      <w:r w:rsidRPr="004139E9">
        <w:rPr>
          <w:sz w:val="22"/>
          <w:szCs w:val="22"/>
          <w:lang w:eastAsia="it-IT"/>
        </w:rPr>
        <w:t>a</w:t>
      </w:r>
      <w:proofErr w:type="spellEnd"/>
      <w:r w:rsidRPr="004139E9">
        <w:rPr>
          <w:sz w:val="22"/>
          <w:szCs w:val="22"/>
          <w:lang w:eastAsia="it-IT"/>
        </w:rPr>
        <w:t>……………………………. ..................................................................... il ……….................</w:t>
      </w:r>
    </w:p>
    <w:p w14:paraId="062BEFFA" w14:textId="77777777" w:rsidR="008164D4" w:rsidRPr="00783C08" w:rsidRDefault="008164D4" w:rsidP="008164D4">
      <w:pPr>
        <w:rPr>
          <w:sz w:val="16"/>
          <w:szCs w:val="16"/>
          <w:lang w:eastAsia="it-IT"/>
        </w:rPr>
      </w:pPr>
    </w:p>
    <w:p w14:paraId="5EA206E3" w14:textId="77777777" w:rsidR="008164D4" w:rsidRPr="004139E9" w:rsidRDefault="008164D4" w:rsidP="008164D4">
      <w:pPr>
        <w:rPr>
          <w:sz w:val="22"/>
          <w:szCs w:val="22"/>
          <w:lang w:eastAsia="it-IT"/>
        </w:rPr>
      </w:pPr>
      <w:r w:rsidRPr="004139E9">
        <w:rPr>
          <w:sz w:val="22"/>
          <w:szCs w:val="22"/>
          <w:lang w:eastAsia="it-IT"/>
        </w:rPr>
        <w:t>Documento di identità n………………………………………………</w:t>
      </w:r>
      <w:proofErr w:type="gramStart"/>
      <w:r w:rsidRPr="004139E9">
        <w:rPr>
          <w:sz w:val="22"/>
          <w:szCs w:val="22"/>
          <w:lang w:eastAsia="it-IT"/>
        </w:rPr>
        <w:t>…….</w:t>
      </w:r>
      <w:proofErr w:type="gramEnd"/>
      <w:r w:rsidRPr="004139E9">
        <w:rPr>
          <w:sz w:val="22"/>
          <w:szCs w:val="22"/>
          <w:lang w:eastAsia="it-IT"/>
        </w:rPr>
        <w:t>.(allegare copia alla presente)</w:t>
      </w:r>
    </w:p>
    <w:p w14:paraId="08EF0DBB" w14:textId="77777777" w:rsidR="008164D4" w:rsidRPr="004139E9" w:rsidRDefault="008164D4" w:rsidP="008164D4">
      <w:pPr>
        <w:spacing w:line="276" w:lineRule="auto"/>
        <w:ind w:left="4100"/>
        <w:rPr>
          <w:b/>
          <w:sz w:val="22"/>
          <w:szCs w:val="22"/>
          <w:lang w:eastAsia="it-IT"/>
        </w:rPr>
      </w:pPr>
      <w:r w:rsidRPr="004139E9">
        <w:rPr>
          <w:b/>
          <w:sz w:val="22"/>
          <w:szCs w:val="22"/>
          <w:lang w:eastAsia="it-IT"/>
        </w:rPr>
        <w:t>DICHIARANO</w:t>
      </w:r>
    </w:p>
    <w:p w14:paraId="55EE7B8D" w14:textId="77777777" w:rsidR="008164D4" w:rsidRPr="004139E9" w:rsidRDefault="008164D4" w:rsidP="008164D4">
      <w:pPr>
        <w:spacing w:line="276" w:lineRule="auto"/>
        <w:rPr>
          <w:sz w:val="22"/>
          <w:szCs w:val="22"/>
          <w:lang w:eastAsia="it-IT"/>
        </w:rPr>
      </w:pPr>
      <w:r w:rsidRPr="004139E9">
        <w:rPr>
          <w:sz w:val="22"/>
          <w:szCs w:val="22"/>
          <w:lang w:eastAsia="it-IT"/>
        </w:rPr>
        <w:t>di sollevare da qualsiasi responsabilità conseguente la scuola stessa.</w:t>
      </w:r>
    </w:p>
    <w:p w14:paraId="3906A80A" w14:textId="77777777" w:rsidR="008164D4" w:rsidRPr="004139E9" w:rsidRDefault="008164D4" w:rsidP="008164D4">
      <w:pPr>
        <w:spacing w:line="276" w:lineRule="auto"/>
        <w:ind w:right="200"/>
        <w:jc w:val="both"/>
        <w:rPr>
          <w:sz w:val="22"/>
          <w:szCs w:val="22"/>
          <w:lang w:eastAsia="it-IT"/>
        </w:rPr>
      </w:pPr>
      <w:bookmarkStart w:id="28" w:name="_Hlk176451323"/>
      <w:r w:rsidRPr="004139E9">
        <w:rPr>
          <w:sz w:val="22"/>
          <w:szCs w:val="22"/>
          <w:lang w:eastAsia="it-IT"/>
        </w:rPr>
        <w:t>SONO CONSAPEVOLI che la responsabilità dell’Istituzione scolastica CESSA dal momento in cui il/la proprio/a figlio/a viene affidato/a alla persona delegata.</w:t>
      </w:r>
    </w:p>
    <w:bookmarkEnd w:id="28"/>
    <w:p w14:paraId="4F695CFA" w14:textId="77777777" w:rsidR="008164D4" w:rsidRPr="004139E9" w:rsidRDefault="008164D4" w:rsidP="008164D4">
      <w:pPr>
        <w:spacing w:line="276" w:lineRule="auto"/>
        <w:jc w:val="both"/>
        <w:rPr>
          <w:sz w:val="22"/>
          <w:szCs w:val="22"/>
          <w:lang w:eastAsia="it-IT"/>
        </w:rPr>
      </w:pPr>
      <w:r w:rsidRPr="004139E9">
        <w:rPr>
          <w:sz w:val="22"/>
          <w:szCs w:val="22"/>
          <w:lang w:eastAsia="it-IT"/>
        </w:rPr>
        <w:t>La presente delega vale fino al termine delle attività didattiche.</w:t>
      </w:r>
    </w:p>
    <w:p w14:paraId="1820B864" w14:textId="77777777" w:rsidR="008164D4" w:rsidRPr="004139E9" w:rsidRDefault="008164D4" w:rsidP="008164D4">
      <w:pPr>
        <w:ind w:left="560" w:right="200" w:hanging="566"/>
        <w:rPr>
          <w:sz w:val="22"/>
          <w:szCs w:val="22"/>
          <w:lang w:eastAsia="it-IT"/>
        </w:rPr>
      </w:pPr>
      <w:r w:rsidRPr="004139E9">
        <w:rPr>
          <w:b/>
          <w:sz w:val="22"/>
          <w:szCs w:val="22"/>
          <w:lang w:eastAsia="it-IT"/>
        </w:rPr>
        <w:t>N.B</w:t>
      </w:r>
      <w:r w:rsidRPr="004139E9">
        <w:rPr>
          <w:sz w:val="22"/>
          <w:szCs w:val="22"/>
          <w:lang w:eastAsia="it-IT"/>
        </w:rPr>
        <w:t>.: L’alunno/a potrà essere affidato/a solo a persone</w:t>
      </w:r>
      <w:r w:rsidRPr="004139E9">
        <w:rPr>
          <w:b/>
          <w:sz w:val="22"/>
          <w:szCs w:val="22"/>
          <w:lang w:eastAsia="it-IT"/>
        </w:rPr>
        <w:t xml:space="preserve"> maggiorenni</w:t>
      </w:r>
      <w:r w:rsidRPr="004139E9">
        <w:rPr>
          <w:sz w:val="22"/>
          <w:szCs w:val="22"/>
          <w:lang w:eastAsia="it-IT"/>
        </w:rPr>
        <w:t>.</w:t>
      </w:r>
    </w:p>
    <w:p w14:paraId="3A4E9870" w14:textId="77777777" w:rsidR="008164D4" w:rsidRPr="00783C08" w:rsidRDefault="008164D4" w:rsidP="008164D4">
      <w:pPr>
        <w:ind w:left="560" w:right="200" w:hanging="566"/>
        <w:rPr>
          <w:sz w:val="12"/>
          <w:szCs w:val="12"/>
          <w:lang w:eastAsia="it-IT"/>
        </w:rPr>
      </w:pPr>
    </w:p>
    <w:p w14:paraId="700174A2" w14:textId="77777777" w:rsidR="00783C08" w:rsidRPr="004139E9" w:rsidRDefault="008164D4" w:rsidP="00783C08">
      <w:pPr>
        <w:rPr>
          <w:sz w:val="22"/>
          <w:szCs w:val="22"/>
          <w:lang w:eastAsia="it-IT"/>
        </w:rPr>
      </w:pPr>
      <w:r w:rsidRPr="004139E9">
        <w:rPr>
          <w:sz w:val="22"/>
          <w:szCs w:val="22"/>
          <w:lang w:eastAsia="it-IT"/>
        </w:rPr>
        <w:t>____________________________, lì __________________</w:t>
      </w:r>
      <w:r w:rsidR="00783C08">
        <w:rPr>
          <w:sz w:val="22"/>
          <w:szCs w:val="22"/>
          <w:lang w:eastAsia="it-IT"/>
        </w:rPr>
        <w:t xml:space="preserve">                                                </w:t>
      </w:r>
      <w:r w:rsidR="00783C08" w:rsidRPr="004139E9">
        <w:rPr>
          <w:sz w:val="22"/>
          <w:szCs w:val="22"/>
          <w:lang w:eastAsia="it-IT"/>
        </w:rPr>
        <w:t>In fede</w:t>
      </w:r>
    </w:p>
    <w:p w14:paraId="743ADECB" w14:textId="4133FDA7" w:rsidR="008164D4" w:rsidRPr="004139E9" w:rsidRDefault="00783C08" w:rsidP="008164D4">
      <w:pPr>
        <w:rPr>
          <w:sz w:val="22"/>
          <w:szCs w:val="22"/>
          <w:lang w:eastAsia="it-IT"/>
        </w:rPr>
      </w:pPr>
      <w:r>
        <w:rPr>
          <w:sz w:val="22"/>
          <w:szCs w:val="22"/>
          <w:lang w:eastAsia="it-IT"/>
        </w:rPr>
        <w:t xml:space="preserve">                                                                                                                        </w:t>
      </w:r>
      <w:r w:rsidRPr="004139E9">
        <w:rPr>
          <w:sz w:val="22"/>
          <w:szCs w:val="22"/>
          <w:lang w:eastAsia="it-IT"/>
        </w:rPr>
        <w:t>Firma della/e persona/e delegata/e</w:t>
      </w:r>
    </w:p>
    <w:p w14:paraId="6EFF4369" w14:textId="51CA11B3" w:rsidR="00783C08" w:rsidRPr="004139E9" w:rsidRDefault="008164D4" w:rsidP="00783C08">
      <w:pPr>
        <w:tabs>
          <w:tab w:val="left" w:pos="5720"/>
        </w:tabs>
        <w:ind w:left="1100"/>
        <w:rPr>
          <w:sz w:val="22"/>
          <w:szCs w:val="22"/>
          <w:lang w:eastAsia="it-IT"/>
        </w:rPr>
      </w:pPr>
      <w:r w:rsidRPr="004139E9">
        <w:rPr>
          <w:sz w:val="22"/>
          <w:szCs w:val="22"/>
          <w:lang w:eastAsia="it-IT"/>
        </w:rPr>
        <w:t>Firma di entrambi i genitori</w:t>
      </w:r>
      <w:r w:rsidRPr="004139E9">
        <w:rPr>
          <w:sz w:val="22"/>
          <w:szCs w:val="22"/>
          <w:lang w:eastAsia="it-IT"/>
        </w:rPr>
        <w:tab/>
      </w:r>
      <w:r w:rsidR="00054470">
        <w:rPr>
          <w:sz w:val="22"/>
          <w:szCs w:val="22"/>
          <w:lang w:eastAsia="it-IT"/>
        </w:rPr>
        <w:t xml:space="preserve">                 </w:t>
      </w:r>
    </w:p>
    <w:p w14:paraId="4352B3AA" w14:textId="0D3B0CAB" w:rsidR="008164D4" w:rsidRDefault="008164D4" w:rsidP="008164D4">
      <w:pPr>
        <w:ind w:left="620"/>
        <w:rPr>
          <w:sz w:val="22"/>
          <w:szCs w:val="22"/>
          <w:lang w:eastAsia="it-IT"/>
        </w:rPr>
      </w:pPr>
      <w:r w:rsidRPr="004139E9">
        <w:rPr>
          <w:sz w:val="22"/>
          <w:szCs w:val="22"/>
          <w:lang w:eastAsia="it-IT"/>
        </w:rPr>
        <w:t>o di chi esercita la responsabilità genitoriale*</w:t>
      </w:r>
      <w:r w:rsidR="00783C08">
        <w:rPr>
          <w:sz w:val="22"/>
          <w:szCs w:val="22"/>
          <w:lang w:eastAsia="it-IT"/>
        </w:rPr>
        <w:t xml:space="preserve">                                   _____________________________</w:t>
      </w:r>
    </w:p>
    <w:p w14:paraId="100AB9B0" w14:textId="77777777" w:rsidR="00B36C6F" w:rsidRPr="00B36C6F" w:rsidRDefault="00B36C6F" w:rsidP="008164D4">
      <w:pPr>
        <w:ind w:left="620"/>
        <w:rPr>
          <w:sz w:val="16"/>
          <w:szCs w:val="16"/>
          <w:lang w:eastAsia="it-IT"/>
        </w:rPr>
      </w:pPr>
    </w:p>
    <w:p w14:paraId="189746E0" w14:textId="045AD822" w:rsidR="00783C08" w:rsidRDefault="00783C08" w:rsidP="008164D4">
      <w:pPr>
        <w:ind w:left="620"/>
        <w:rPr>
          <w:sz w:val="22"/>
          <w:szCs w:val="22"/>
          <w:lang w:eastAsia="it-IT"/>
        </w:rPr>
      </w:pPr>
      <w:r>
        <w:rPr>
          <w:sz w:val="22"/>
          <w:szCs w:val="22"/>
          <w:lang w:eastAsia="it-IT"/>
        </w:rPr>
        <w:t>___________________________________</w:t>
      </w:r>
      <w:r w:rsidR="00B36C6F">
        <w:rPr>
          <w:sz w:val="22"/>
          <w:szCs w:val="22"/>
          <w:lang w:eastAsia="it-IT"/>
        </w:rPr>
        <w:t xml:space="preserve">                                     _____________________________</w:t>
      </w:r>
    </w:p>
    <w:p w14:paraId="39DBAA53" w14:textId="77777777" w:rsidR="00B36C6F" w:rsidRPr="00B36C6F" w:rsidRDefault="00B36C6F" w:rsidP="008164D4">
      <w:pPr>
        <w:ind w:left="620"/>
        <w:rPr>
          <w:sz w:val="16"/>
          <w:szCs w:val="16"/>
          <w:lang w:eastAsia="it-IT"/>
        </w:rPr>
      </w:pPr>
    </w:p>
    <w:p w14:paraId="05CDF455" w14:textId="5A7C7AA7" w:rsidR="00054470" w:rsidRPr="00783C08" w:rsidRDefault="00B36C6F" w:rsidP="00B36C6F">
      <w:pPr>
        <w:ind w:left="620"/>
        <w:rPr>
          <w:sz w:val="16"/>
          <w:szCs w:val="16"/>
          <w:lang w:eastAsia="it-IT"/>
        </w:rPr>
      </w:pPr>
      <w:r>
        <w:rPr>
          <w:sz w:val="22"/>
          <w:szCs w:val="22"/>
          <w:lang w:eastAsia="it-IT"/>
        </w:rPr>
        <w:t>__________________________________</w:t>
      </w:r>
      <w:r w:rsidR="00783C08">
        <w:rPr>
          <w:sz w:val="22"/>
          <w:szCs w:val="22"/>
          <w:lang w:eastAsia="it-IT"/>
        </w:rPr>
        <w:t xml:space="preserve">                                      </w:t>
      </w:r>
      <w:r>
        <w:rPr>
          <w:sz w:val="22"/>
          <w:szCs w:val="22"/>
          <w:lang w:eastAsia="it-IT"/>
        </w:rPr>
        <w:t>_____________________________</w:t>
      </w:r>
      <w:r w:rsidR="00783C08">
        <w:rPr>
          <w:sz w:val="22"/>
          <w:szCs w:val="22"/>
          <w:lang w:eastAsia="it-IT"/>
        </w:rPr>
        <w:t xml:space="preserve">                                  </w:t>
      </w:r>
    </w:p>
    <w:p w14:paraId="62B98E41" w14:textId="61AE3F64" w:rsidR="00054470" w:rsidRPr="00CF7905" w:rsidRDefault="008164D4" w:rsidP="008164D4">
      <w:pPr>
        <w:spacing w:line="276" w:lineRule="auto"/>
        <w:jc w:val="both"/>
        <w:rPr>
          <w:sz w:val="20"/>
          <w:szCs w:val="20"/>
          <w:lang w:eastAsia="it-IT"/>
        </w:rPr>
      </w:pPr>
      <w:r w:rsidRPr="00CF7905">
        <w:rPr>
          <w:color w:val="000000"/>
          <w:sz w:val="20"/>
          <w:szCs w:val="20"/>
          <w:lang w:eastAsia="it-IT"/>
        </w:rPr>
        <w:t>*</w:t>
      </w:r>
      <w:r w:rsidRPr="00CF7905">
        <w:rPr>
          <w:sz w:val="20"/>
          <w:szCs w:val="20"/>
          <w:u w:val="single"/>
          <w:lang w:eastAsia="it-IT"/>
        </w:rPr>
        <w:t xml:space="preserve"> In alternativa</w:t>
      </w:r>
      <w:r w:rsidRPr="00CF7905">
        <w:rPr>
          <w:sz w:val="20"/>
          <w:szCs w:val="20"/>
          <w:lang w:eastAsia="it-IT"/>
        </w:rPr>
        <w:t>:</w:t>
      </w:r>
    </w:p>
    <w:p w14:paraId="6D978700" w14:textId="77777777" w:rsidR="008164D4" w:rsidRPr="00CF7905" w:rsidRDefault="008164D4" w:rsidP="008164D4">
      <w:pPr>
        <w:jc w:val="both"/>
        <w:rPr>
          <w:b/>
          <w:bCs/>
          <w:sz w:val="20"/>
          <w:szCs w:val="20"/>
          <w:lang w:eastAsia="it-IT"/>
        </w:rPr>
      </w:pPr>
      <w:r w:rsidRPr="00CF7905">
        <w:rPr>
          <w:sz w:val="20"/>
          <w:szCs w:val="20"/>
          <w:lang w:eastAsia="it-IT"/>
        </w:rPr>
        <w:t xml:space="preserve">Il/La sottoscritto/a ______________________________, conformemente alle disposizioni in materia di autocertificazione e consapevole delle conseguenze amministrative e penali per chi rilasci dichiarazioni non veritiere, di formazione o uso di atti falsi, ai sensi del DPR 445/2000, dichiara di aver rilasciato la predetta autorizzazione in osservanza delle disposizioni sulla responsabilità genitoriale di cui agli artt. 316, 337 ter e 337 quater del codice civile, che richiedono il consenso di entrambi i genitori. </w:t>
      </w:r>
      <w:r w:rsidRPr="00CF7905">
        <w:rPr>
          <w:b/>
          <w:bCs/>
          <w:sz w:val="20"/>
          <w:szCs w:val="20"/>
          <w:lang w:eastAsia="it-IT"/>
        </w:rPr>
        <w:t>Qualora sia firmata da un solo genitore, si intende che la scelta sia stata comunque condivisa.</w:t>
      </w:r>
    </w:p>
    <w:p w14:paraId="692305F5" w14:textId="77777777" w:rsidR="008164D4" w:rsidRPr="00B36C6F" w:rsidRDefault="008164D4" w:rsidP="008164D4">
      <w:pPr>
        <w:spacing w:line="276" w:lineRule="auto"/>
        <w:jc w:val="both"/>
        <w:rPr>
          <w:b/>
          <w:bCs/>
          <w:sz w:val="8"/>
          <w:szCs w:val="8"/>
          <w:lang w:eastAsia="it-IT"/>
        </w:rPr>
      </w:pPr>
    </w:p>
    <w:p w14:paraId="5C128146" w14:textId="18C0DA5F" w:rsidR="00783C08" w:rsidRPr="00783C08" w:rsidRDefault="00054470" w:rsidP="00054470">
      <w:pPr>
        <w:rPr>
          <w:lang w:eastAsia="it-IT"/>
        </w:rPr>
      </w:pPr>
      <w:r w:rsidRPr="004139E9">
        <w:rPr>
          <w:sz w:val="22"/>
          <w:szCs w:val="22"/>
          <w:lang w:eastAsia="it-IT"/>
        </w:rPr>
        <w:t>____________________________, lì __________________</w:t>
      </w:r>
      <w:r w:rsidR="00783C08" w:rsidRPr="00783C08">
        <w:rPr>
          <w:lang w:eastAsia="it-IT"/>
        </w:rPr>
        <w:t xml:space="preserve"> </w:t>
      </w:r>
      <w:r w:rsidR="00783C08">
        <w:rPr>
          <w:lang w:eastAsia="it-IT"/>
        </w:rPr>
        <w:t xml:space="preserve">                    </w:t>
      </w:r>
      <w:r w:rsidR="00783C08" w:rsidRPr="00D34F7C">
        <w:rPr>
          <w:lang w:eastAsia="it-IT"/>
        </w:rPr>
        <w:t>FIRMA DEL GENITORE</w:t>
      </w:r>
    </w:p>
    <w:p w14:paraId="1B2A23C5" w14:textId="2CB026A3" w:rsidR="00783C08" w:rsidRPr="00B36C6F" w:rsidRDefault="00054470" w:rsidP="00783C08">
      <w:pPr>
        <w:spacing w:line="276" w:lineRule="auto"/>
        <w:jc w:val="center"/>
        <w:rPr>
          <w:lang w:eastAsia="it-IT"/>
        </w:rPr>
      </w:pPr>
      <w:r w:rsidRPr="00B36C6F">
        <w:rPr>
          <w:lang w:eastAsia="it-IT"/>
        </w:rPr>
        <w:t xml:space="preserve">                                                                     </w:t>
      </w:r>
      <w:r w:rsidR="00783C08" w:rsidRPr="00B36C6F">
        <w:rPr>
          <w:lang w:eastAsia="it-IT"/>
        </w:rPr>
        <w:t xml:space="preserve">                          _________________</w:t>
      </w:r>
      <w:r w:rsidRPr="00B36C6F">
        <w:rPr>
          <w:lang w:eastAsia="it-IT"/>
        </w:rPr>
        <w:t>_____________</w:t>
      </w:r>
    </w:p>
    <w:sectPr w:rsidR="00783C08" w:rsidRPr="00B36C6F" w:rsidSect="00CF7905">
      <w:pgSz w:w="11906" w:h="16838"/>
      <w:pgMar w:top="568" w:right="851" w:bottom="567" w:left="85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
    <w:altName w:val="Bold"/>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mallCaps/>
        <w:color w:val="000000"/>
        <w:sz w:val="20"/>
        <w:szCs w:val="20"/>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hint="default"/>
        <w:smallCaps/>
        <w:color w:val="000000"/>
        <w:sz w:val="20"/>
        <w:szCs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cs="Times New Roman" w:hint="default"/>
        <w:smallCaps/>
        <w:color w:val="auto"/>
        <w:sz w:val="16"/>
        <w:szCs w:val="16"/>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sz w:val="16"/>
        <w:szCs w:val="16"/>
      </w:r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6EB1592"/>
    <w:multiLevelType w:val="hybridMultilevel"/>
    <w:tmpl w:val="802EDDE4"/>
    <w:lvl w:ilvl="0" w:tplc="00000002">
      <w:start w:val="1"/>
      <w:numFmt w:val="bullet"/>
      <w:lvlText w:val=""/>
      <w:lvlJc w:val="left"/>
      <w:pPr>
        <w:ind w:left="720" w:hanging="360"/>
      </w:pPr>
      <w:rPr>
        <w:rFonts w:ascii="Symbol" w:hAnsi="Symbol" w:cs="Wingdings" w:hint="default"/>
        <w:smallCaps/>
        <w:color w:val="00000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452A08"/>
    <w:multiLevelType w:val="hybridMultilevel"/>
    <w:tmpl w:val="ED2A01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3A6078"/>
    <w:multiLevelType w:val="hybridMultilevel"/>
    <w:tmpl w:val="4B58D27C"/>
    <w:lvl w:ilvl="0" w:tplc="0F9878E4">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F86694"/>
    <w:multiLevelType w:val="hybridMultilevel"/>
    <w:tmpl w:val="99107C5E"/>
    <w:lvl w:ilvl="0" w:tplc="99F029A6">
      <w:start w:val="1"/>
      <w:numFmt w:val="bullet"/>
      <w:lvlText w:val=""/>
      <w:lvlJc w:val="left"/>
      <w:pPr>
        <w:ind w:left="1440" w:hanging="360"/>
      </w:pPr>
      <w:rPr>
        <w:rFonts w:ascii="Wingdings" w:hAnsi="Wingdings" w:cs="Times New Roman" w:hint="default"/>
        <w:smallCaps/>
        <w:color w:val="auto"/>
        <w:sz w:val="16"/>
        <w:szCs w:val="1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6E1560C"/>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8245F1F"/>
    <w:multiLevelType w:val="multilevel"/>
    <w:tmpl w:val="FFFFFFFF"/>
    <w:lvl w:ilvl="0">
      <w:start w:val="1"/>
      <w:numFmt w:val="decimal"/>
      <w:lvlText w:val="%1)"/>
      <w:lvlJc w:val="left"/>
      <w:pPr>
        <w:ind w:left="720" w:hanging="360"/>
      </w:pPr>
      <w:rPr>
        <w:rFonts w:ascii="Calibri" w:eastAsia="Calibri" w:hAnsi="Calibri"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EA10A5"/>
    <w:multiLevelType w:val="hybridMultilevel"/>
    <w:tmpl w:val="988004F0"/>
    <w:lvl w:ilvl="0" w:tplc="CB5AD0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D5708C"/>
    <w:multiLevelType w:val="hybridMultilevel"/>
    <w:tmpl w:val="E4AAF766"/>
    <w:lvl w:ilvl="0" w:tplc="CB5AD0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2266813">
    <w:abstractNumId w:val="0"/>
  </w:num>
  <w:num w:numId="2" w16cid:durableId="1579942353">
    <w:abstractNumId w:val="1"/>
  </w:num>
  <w:num w:numId="3" w16cid:durableId="1754618976">
    <w:abstractNumId w:val="2"/>
  </w:num>
  <w:num w:numId="4" w16cid:durableId="283510018">
    <w:abstractNumId w:val="3"/>
  </w:num>
  <w:num w:numId="5" w16cid:durableId="1232347084">
    <w:abstractNumId w:val="4"/>
  </w:num>
  <w:num w:numId="6" w16cid:durableId="1777099515">
    <w:abstractNumId w:val="5"/>
  </w:num>
  <w:num w:numId="7" w16cid:durableId="852568367">
    <w:abstractNumId w:val="8"/>
  </w:num>
  <w:num w:numId="8" w16cid:durableId="2081826203">
    <w:abstractNumId w:val="6"/>
  </w:num>
  <w:num w:numId="9" w16cid:durableId="1005324206">
    <w:abstractNumId w:val="11"/>
  </w:num>
  <w:num w:numId="10" w16cid:durableId="893003848">
    <w:abstractNumId w:val="9"/>
  </w:num>
  <w:num w:numId="11" w16cid:durableId="560289095">
    <w:abstractNumId w:val="10"/>
  </w:num>
  <w:num w:numId="12" w16cid:durableId="655649235">
    <w:abstractNumId w:val="7"/>
  </w:num>
  <w:num w:numId="13" w16cid:durableId="332684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F4"/>
    <w:rsid w:val="000064E2"/>
    <w:rsid w:val="00042E45"/>
    <w:rsid w:val="00054470"/>
    <w:rsid w:val="00063FF2"/>
    <w:rsid w:val="00064513"/>
    <w:rsid w:val="00072D2D"/>
    <w:rsid w:val="000A1608"/>
    <w:rsid w:val="001937FA"/>
    <w:rsid w:val="00196C35"/>
    <w:rsid w:val="001F6733"/>
    <w:rsid w:val="00212D71"/>
    <w:rsid w:val="002548E1"/>
    <w:rsid w:val="0027609A"/>
    <w:rsid w:val="003510F8"/>
    <w:rsid w:val="00412A5C"/>
    <w:rsid w:val="004139E9"/>
    <w:rsid w:val="00415C40"/>
    <w:rsid w:val="00417C3C"/>
    <w:rsid w:val="004211BE"/>
    <w:rsid w:val="00493F66"/>
    <w:rsid w:val="004D3029"/>
    <w:rsid w:val="004E55F8"/>
    <w:rsid w:val="00501C6E"/>
    <w:rsid w:val="00504388"/>
    <w:rsid w:val="00524CB9"/>
    <w:rsid w:val="00551D68"/>
    <w:rsid w:val="005C6212"/>
    <w:rsid w:val="006F4DA3"/>
    <w:rsid w:val="007171C0"/>
    <w:rsid w:val="00783C08"/>
    <w:rsid w:val="00815CB6"/>
    <w:rsid w:val="008164D4"/>
    <w:rsid w:val="00880A8D"/>
    <w:rsid w:val="008946FE"/>
    <w:rsid w:val="008C26CA"/>
    <w:rsid w:val="0092713C"/>
    <w:rsid w:val="009546D7"/>
    <w:rsid w:val="00A92FAA"/>
    <w:rsid w:val="00AD7292"/>
    <w:rsid w:val="00B36C6F"/>
    <w:rsid w:val="00CF7905"/>
    <w:rsid w:val="00D762A4"/>
    <w:rsid w:val="00DB1058"/>
    <w:rsid w:val="00DE6EBC"/>
    <w:rsid w:val="00E63834"/>
    <w:rsid w:val="00E64C7B"/>
    <w:rsid w:val="00EC57F4"/>
    <w:rsid w:val="00EC6EE3"/>
    <w:rsid w:val="00F36D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C88B97"/>
  <w15:chartTrackingRefBased/>
  <w15:docId w15:val="{175013BF-324F-43BF-8D7E-6562B167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eastAsia="TimesNewRoman" w:hAnsi="Symbol" w:cs="Symbol" w:hint="default"/>
      <w:smallCaps/>
      <w:color w:val="000000"/>
      <w:sz w:val="20"/>
      <w:szCs w:val="20"/>
    </w:rPr>
  </w:style>
  <w:style w:type="character" w:customStyle="1" w:styleId="WW8Num2z0">
    <w:name w:val="WW8Num2z0"/>
    <w:rPr>
      <w:rFonts w:ascii="Wingdings" w:eastAsia="TimesNewRoman" w:hAnsi="Wingdings" w:cs="Wingdings" w:hint="default"/>
      <w:smallCaps/>
      <w:color w:val="000000"/>
      <w:sz w:val="20"/>
      <w:szCs w:val="20"/>
    </w:rPr>
  </w:style>
  <w:style w:type="character" w:customStyle="1" w:styleId="WW8Num3z0">
    <w:name w:val="WW8Num3z0"/>
    <w:rPr>
      <w:rFonts w:ascii="Times New Roman" w:eastAsia="Times New Roman" w:hAnsi="Times New Roman" w:cs="Times New Roman" w:hint="default"/>
      <w:smallCaps/>
      <w:color w:val="auto"/>
      <w:sz w:val="16"/>
      <w:szCs w:val="16"/>
    </w:rPr>
  </w:style>
  <w:style w:type="character" w:customStyle="1" w:styleId="WW8Num4z0">
    <w:name w:val="WW8Num4z0"/>
    <w:rPr>
      <w:rFonts w:ascii="Wingdings" w:hAnsi="Wingdings" w:cs="Wingdings" w:hint="default"/>
      <w:sz w:val="16"/>
      <w:szCs w:val="16"/>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Carpredefinitoparagrafo2">
    <w:name w:val="Car. predefinito paragrafo2"/>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Wingdings" w:hAnsi="Wingdings" w:cs="Wingdings" w:hint="default"/>
      <w:sz w:val="16"/>
    </w:rPr>
  </w:style>
  <w:style w:type="character" w:customStyle="1" w:styleId="WW8Num6z2">
    <w:name w:val="WW8Num6z2"/>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CarattereCarattere">
    <w:name w:val="Carattere Carattere"/>
    <w:rPr>
      <w:rFonts w:ascii="Tahoma" w:hAnsi="Tahoma" w:cs="Tahoma"/>
      <w:sz w:val="16"/>
      <w:szCs w:val="16"/>
    </w:rPr>
  </w:style>
  <w:style w:type="paragraph" w:customStyle="1" w:styleId="Intestazione2">
    <w:name w:val="Intestazione2"/>
    <w:basedOn w:val="Normale"/>
    <w:next w:val="Corpotesto"/>
    <w:pPr>
      <w:keepNext/>
      <w:spacing w:before="240" w:after="120"/>
    </w:pPr>
    <w:rPr>
      <w:rFonts w:ascii="Arial" w:eastAsia="Microsoft YaHei" w:hAnsi="Arial" w:cs="Arial"/>
      <w:sz w:val="28"/>
      <w:szCs w:val="28"/>
    </w:rPr>
  </w:style>
  <w:style w:type="paragraph" w:styleId="Corpotesto">
    <w:name w:val="Body Text"/>
    <w:basedOn w:val="Normale"/>
    <w:pPr>
      <w:spacing w:after="120"/>
    </w:pPr>
  </w:style>
  <w:style w:type="paragraph" w:styleId="Elenco">
    <w:name w:val="List"/>
    <w:basedOn w:val="Corpotesto"/>
    <w:rPr>
      <w:rFonts w:cs="Arial"/>
    </w:rPr>
  </w:style>
  <w:style w:type="paragraph" w:customStyle="1" w:styleId="Didascalia2">
    <w:name w:val="Didascalia2"/>
    <w:basedOn w:val="Normale"/>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customStyle="1" w:styleId="Intestazione1">
    <w:name w:val="Intestazione1"/>
    <w:basedOn w:val="Normale"/>
    <w:next w:val="Corpotesto"/>
    <w:pPr>
      <w:keepNext/>
      <w:spacing w:before="240" w:after="120"/>
    </w:pPr>
    <w:rPr>
      <w:rFonts w:ascii="Arial" w:eastAsia="Microsoft YaHei" w:hAnsi="Arial" w:cs="Arial"/>
      <w:sz w:val="28"/>
      <w:szCs w:val="28"/>
    </w:rPr>
  </w:style>
  <w:style w:type="paragraph" w:customStyle="1" w:styleId="Didascalia1">
    <w:name w:val="Didascalia1"/>
    <w:basedOn w:val="Normale"/>
    <w:pPr>
      <w:suppressLineNumbers/>
      <w:spacing w:before="120" w:after="120"/>
    </w:pPr>
    <w:rPr>
      <w:rFonts w:cs="Arial"/>
      <w:i/>
      <w:iCs/>
    </w:rPr>
  </w:style>
  <w:style w:type="paragraph" w:customStyle="1" w:styleId="Default">
    <w:name w:val="Default"/>
    <w:pPr>
      <w:suppressAutoHyphens/>
      <w:autoSpaceDE w:val="0"/>
    </w:pPr>
    <w:rPr>
      <w:rFonts w:ascii="Cambria" w:hAnsi="Cambria" w:cs="Cambria"/>
      <w:color w:val="000000"/>
      <w:sz w:val="24"/>
      <w:szCs w:val="24"/>
      <w:lang w:eastAsia="ar-SA"/>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styleId="Menzionenonrisolta">
    <w:name w:val="Unresolved Mention"/>
    <w:basedOn w:val="Carpredefinitoparagrafo"/>
    <w:uiPriority w:val="99"/>
    <w:semiHidden/>
    <w:unhideWhenUsed/>
    <w:rsid w:val="003510F8"/>
    <w:rPr>
      <w:color w:val="605E5C"/>
      <w:shd w:val="clear" w:color="auto" w:fill="E1DFDD"/>
    </w:rPr>
  </w:style>
  <w:style w:type="paragraph" w:styleId="Paragrafoelenco">
    <w:name w:val="List Paragraph"/>
    <w:basedOn w:val="Normale"/>
    <w:uiPriority w:val="34"/>
    <w:qFormat/>
    <w:rsid w:val="0005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BA5B3-A47D-48D4-B7B5-71577082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3321</Words>
  <Characters>18933</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ISTITUTO ISTRUZIONE SUPERIORE</vt:lpstr>
    </vt:vector>
  </TitlesOfParts>
  <Company/>
  <LinksUpToDate>false</LinksUpToDate>
  <CharactersWithSpaces>22210</CharactersWithSpaces>
  <SharedDoc>false</SharedDoc>
  <HLinks>
    <vt:vector size="6" baseType="variant">
      <vt:variant>
        <vt:i4>1179684</vt:i4>
      </vt:variant>
      <vt:variant>
        <vt:i4>0</vt:i4>
      </vt:variant>
      <vt:variant>
        <vt:i4>0</vt:i4>
      </vt:variant>
      <vt:variant>
        <vt:i4>5</vt:i4>
      </vt:variant>
      <vt:variant>
        <vt:lpwstr>mailto:sais052008@istruzione.it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ISTRUZIONE SUPERIORE</dc:title>
  <dc:subject/>
  <dc:creator>ipsia</dc:creator>
  <cp:keywords/>
  <cp:lastModifiedBy>patrisso gianvito</cp:lastModifiedBy>
  <cp:revision>9</cp:revision>
  <cp:lastPrinted>2024-12-27T20:40:00Z</cp:lastPrinted>
  <dcterms:created xsi:type="dcterms:W3CDTF">2024-12-28T09:58:00Z</dcterms:created>
  <dcterms:modified xsi:type="dcterms:W3CDTF">2026-01-07T08:45:00Z</dcterms:modified>
</cp:coreProperties>
</file>