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12D785" w14:textId="5C02A05B" w:rsidR="00815CB6" w:rsidRDefault="00E63834">
      <w:pPr>
        <w:jc w:val="center"/>
        <w:rPr>
          <w:smallCaps/>
          <w:sz w:val="20"/>
          <w:szCs w:val="20"/>
        </w:rPr>
      </w:pPr>
      <w:r w:rsidRPr="0054186D">
        <w:rPr>
          <w:noProof/>
          <w:lang w:eastAsia="it-IT"/>
        </w:rPr>
        <w:drawing>
          <wp:inline distT="0" distB="0" distL="0" distR="0" wp14:anchorId="6BCE9D6B" wp14:editId="707A1452">
            <wp:extent cx="6120130" cy="1514471"/>
            <wp:effectExtent l="19050" t="0" r="0" b="0"/>
            <wp:docPr id="1" name="Immagine 1"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informazione&#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1514471"/>
                    </a:xfrm>
                    <a:prstGeom prst="rect">
                      <a:avLst/>
                    </a:prstGeom>
                  </pic:spPr>
                </pic:pic>
              </a:graphicData>
            </a:graphic>
          </wp:inline>
        </w:drawing>
      </w:r>
    </w:p>
    <w:p w14:paraId="3635FDAB" w14:textId="111729E2" w:rsidR="00CF7905" w:rsidRDefault="00815CB6">
      <w:pPr>
        <w:jc w:val="center"/>
        <w:rPr>
          <w:b/>
          <w:color w:val="000000"/>
          <w:sz w:val="36"/>
          <w:szCs w:val="36"/>
        </w:rPr>
      </w:pPr>
      <w:r w:rsidRPr="00D762A4">
        <w:rPr>
          <w:b/>
          <w:color w:val="000000"/>
          <w:sz w:val="36"/>
          <w:szCs w:val="36"/>
        </w:rPr>
        <w:t xml:space="preserve">DOMANDA DI ISCRIZIONE </w:t>
      </w:r>
      <w:r w:rsidR="003A5F1F">
        <w:rPr>
          <w:b/>
          <w:color w:val="000000"/>
          <w:sz w:val="36"/>
          <w:szCs w:val="36"/>
        </w:rPr>
        <w:t>PER ALUNNI INTERNI</w:t>
      </w:r>
    </w:p>
    <w:p w14:paraId="00578F77" w14:textId="77777777" w:rsidR="005A2EED" w:rsidRPr="005A2EED" w:rsidRDefault="005A2EED">
      <w:pPr>
        <w:jc w:val="center"/>
        <w:rPr>
          <w:b/>
          <w:color w:val="000000"/>
          <w:sz w:val="12"/>
          <w:szCs w:val="12"/>
        </w:rPr>
      </w:pPr>
    </w:p>
    <w:p w14:paraId="17A37C70" w14:textId="03D0E7C1" w:rsidR="00815CB6" w:rsidRPr="00D762A4" w:rsidRDefault="00CF7905">
      <w:pPr>
        <w:jc w:val="center"/>
        <w:rPr>
          <w:b/>
          <w:color w:val="000000"/>
          <w:sz w:val="36"/>
          <w:szCs w:val="36"/>
        </w:rPr>
      </w:pPr>
      <w:r>
        <w:rPr>
          <w:b/>
          <w:color w:val="000000"/>
          <w:sz w:val="36"/>
          <w:szCs w:val="36"/>
        </w:rPr>
        <w:t xml:space="preserve">Classe terza </w:t>
      </w:r>
      <w:r w:rsidR="003510F8" w:rsidRPr="00D762A4">
        <w:rPr>
          <w:b/>
          <w:color w:val="000000"/>
          <w:sz w:val="36"/>
          <w:szCs w:val="36"/>
        </w:rPr>
        <w:t>a.s. _____</w:t>
      </w:r>
      <w:r w:rsidR="00D762A4">
        <w:rPr>
          <w:b/>
          <w:color w:val="000000"/>
          <w:sz w:val="36"/>
          <w:szCs w:val="36"/>
        </w:rPr>
        <w:t>/______</w:t>
      </w:r>
    </w:p>
    <w:p w14:paraId="02E98686" w14:textId="77777777" w:rsidR="00E63834" w:rsidRDefault="00E63834">
      <w:pPr>
        <w:jc w:val="center"/>
        <w:rPr>
          <w:b/>
          <w:color w:val="000000"/>
        </w:rPr>
      </w:pPr>
    </w:p>
    <w:p w14:paraId="22E4FB7F" w14:textId="77777777" w:rsidR="00EC6EE3" w:rsidRPr="005A2EED" w:rsidRDefault="00EC6EE3">
      <w:pPr>
        <w:jc w:val="center"/>
        <w:rPr>
          <w:b/>
          <w:color w:val="000000"/>
          <w:sz w:val="16"/>
          <w:szCs w:val="16"/>
        </w:rPr>
      </w:pPr>
    </w:p>
    <w:p w14:paraId="14B69F98" w14:textId="77777777" w:rsidR="00EC6EE3" w:rsidRPr="00D762A4" w:rsidRDefault="00EC6EE3" w:rsidP="00EC6EE3">
      <w:pPr>
        <w:pStyle w:val="Default"/>
        <w:tabs>
          <w:tab w:val="left" w:pos="284"/>
          <w:tab w:val="left" w:pos="5580"/>
        </w:tabs>
        <w:jc w:val="center"/>
        <w:rPr>
          <w:rFonts w:ascii="Times New Roman" w:hAnsi="Times New Roman" w:cs="Times New Roman"/>
          <w:b/>
          <w:bCs/>
        </w:rPr>
      </w:pPr>
      <w:r w:rsidRPr="00D762A4">
        <w:rPr>
          <w:rFonts w:ascii="Times New Roman" w:hAnsi="Times New Roman" w:cs="Times New Roman"/>
          <w:b/>
          <w:bCs/>
        </w:rPr>
        <w:t>INFORMATIVA SULLA RESPONSABILITA' GENITORIALE</w:t>
      </w:r>
    </w:p>
    <w:p w14:paraId="41F6B872" w14:textId="77777777" w:rsidR="00D762A4" w:rsidRPr="00D762A4" w:rsidRDefault="00D762A4" w:rsidP="00EC6EE3">
      <w:pPr>
        <w:pStyle w:val="Default"/>
        <w:tabs>
          <w:tab w:val="left" w:pos="284"/>
          <w:tab w:val="left" w:pos="5580"/>
        </w:tabs>
        <w:jc w:val="center"/>
        <w:rPr>
          <w:rFonts w:ascii="Times New Roman" w:hAnsi="Times New Roman" w:cs="Times New Roman"/>
          <w:b/>
          <w:bCs/>
        </w:rPr>
      </w:pPr>
    </w:p>
    <w:p w14:paraId="3D1540B1"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Il presente modulo recepisce le disposizioni contenute nel decreto legislativo 28 dicembre 2013, n. 154 che ha apportato modifiche al codice civile in tema di filiazione. Si riportano di seguito le specifiche disposizioni concernenti la responsabilità genitoriale. </w:t>
      </w:r>
    </w:p>
    <w:p w14:paraId="1D60ECE9"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735FA229"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Art. 316 co. 1 Responsabilità genitoriale. </w:t>
      </w:r>
    </w:p>
    <w:p w14:paraId="36DCF342"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Entrambi i genitori hanno la responsabilità genitoriale che è esercitata di comune accordo tenendo conto delle capacità, delle inclinazioni naturali e delle aspirazioni del figlio. I genitori di comune accordo stabiliscono la residenza abituale del minore. </w:t>
      </w:r>
    </w:p>
    <w:p w14:paraId="42C7CAAC"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556D0843"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Art. 337- ter co. 3 Provvedimenti riguardo ai figli. </w:t>
      </w:r>
    </w:p>
    <w:p w14:paraId="52E2D1A6"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 </w:t>
      </w:r>
    </w:p>
    <w:p w14:paraId="580685A7"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6291A8F1"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Art. 337-quater co. 3 Affidamento a un solo genitore e opposizione all'affidamento condiviso. </w:t>
      </w:r>
    </w:p>
    <w:p w14:paraId="090B0503"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 </w:t>
      </w:r>
    </w:p>
    <w:p w14:paraId="06CC074E"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 xml:space="preserve">Alla luce delle disposizioni sopra indicate, la richiesta di iscrizione, rientrando nella responsabilità genitoriale, deve essere sempre condivisa da entrambi i genitori. </w:t>
      </w:r>
    </w:p>
    <w:p w14:paraId="40524FD0"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5C40EC30" w14:textId="77777777" w:rsidR="00EC6EE3" w:rsidRPr="00D762A4" w:rsidRDefault="00EC6EE3" w:rsidP="00EC6EE3">
      <w:pPr>
        <w:pStyle w:val="Default"/>
        <w:numPr>
          <w:ilvl w:val="0"/>
          <w:numId w:val="7"/>
        </w:numPr>
        <w:tabs>
          <w:tab w:val="left" w:pos="284"/>
          <w:tab w:val="left" w:pos="1134"/>
        </w:tabs>
        <w:jc w:val="both"/>
        <w:rPr>
          <w:rFonts w:ascii="Times New Roman" w:hAnsi="Times New Roman" w:cs="Times New Roman"/>
          <w:b/>
          <w:bCs/>
        </w:rPr>
      </w:pPr>
      <w:r w:rsidRPr="00D762A4">
        <w:rPr>
          <w:rFonts w:ascii="Times New Roman" w:hAnsi="Times New Roman" w:cs="Times New Roman"/>
          <w:b/>
          <w:bCs/>
        </w:rPr>
        <w:t xml:space="preserve">Pertanto, dichiaro di aver effettuato la scelta nell'osservanza delle norme del codice civile sopra richiamate in materia di responsabilità genitoriale. </w:t>
      </w:r>
    </w:p>
    <w:p w14:paraId="368C32F5" w14:textId="77777777" w:rsidR="00D762A4" w:rsidRPr="00D762A4" w:rsidRDefault="00D762A4" w:rsidP="00D762A4">
      <w:pPr>
        <w:pStyle w:val="Default"/>
        <w:tabs>
          <w:tab w:val="left" w:pos="284"/>
          <w:tab w:val="left" w:pos="1134"/>
        </w:tabs>
        <w:ind w:left="1440"/>
        <w:jc w:val="both"/>
        <w:rPr>
          <w:rFonts w:ascii="Times New Roman" w:hAnsi="Times New Roman" w:cs="Times New Roman"/>
          <w:b/>
          <w:bCs/>
        </w:rPr>
      </w:pPr>
    </w:p>
    <w:p w14:paraId="41B1D7C3" w14:textId="77777777" w:rsidR="00EC6EE3" w:rsidRPr="00D762A4" w:rsidRDefault="00EC6EE3" w:rsidP="00EC6EE3">
      <w:pPr>
        <w:pStyle w:val="Default"/>
        <w:tabs>
          <w:tab w:val="left" w:pos="284"/>
          <w:tab w:val="left" w:pos="5580"/>
        </w:tabs>
        <w:jc w:val="both"/>
        <w:rPr>
          <w:rFonts w:ascii="Times New Roman" w:hAnsi="Times New Roman" w:cs="Times New Roman"/>
        </w:rPr>
      </w:pPr>
      <w:r w:rsidRPr="00D762A4">
        <w:rPr>
          <w:rFonts w:ascii="Times New Roman" w:hAnsi="Times New Roman" w:cs="Times New Roman"/>
        </w:rPr>
        <w:t>La compilazione del presente modulo di domanda d'iscrizione avviene secondo le disposizioni previste dal D.P.R. 28 dicembre 2000, n. 445, "TESTO UNICO DELLE DISPOSIZIONI LEGISLATIVE E REGOLAMENTARI IN MATERIA DI DOCUMENTAZIONE AMMINISTRATIVA", come modificato dall'articolo 15 della legge 12 novembre 2011, n.183.</w:t>
      </w:r>
    </w:p>
    <w:p w14:paraId="7783A50E" w14:textId="77777777" w:rsidR="00D762A4" w:rsidRPr="00D762A4" w:rsidRDefault="00D762A4" w:rsidP="00EC6EE3">
      <w:pPr>
        <w:pStyle w:val="Default"/>
        <w:tabs>
          <w:tab w:val="left" w:pos="284"/>
          <w:tab w:val="left" w:pos="5580"/>
        </w:tabs>
        <w:jc w:val="both"/>
        <w:rPr>
          <w:rFonts w:ascii="Times New Roman" w:hAnsi="Times New Roman" w:cs="Times New Roman"/>
        </w:rPr>
      </w:pPr>
    </w:p>
    <w:p w14:paraId="4F6C0B25" w14:textId="77777777" w:rsidR="00D762A4" w:rsidRDefault="00D762A4" w:rsidP="00EC6EE3">
      <w:pPr>
        <w:pStyle w:val="Default"/>
        <w:tabs>
          <w:tab w:val="left" w:pos="284"/>
          <w:tab w:val="left" w:pos="5580"/>
        </w:tabs>
        <w:jc w:val="both"/>
        <w:rPr>
          <w:rFonts w:ascii="Times New Roman" w:hAnsi="Times New Roman" w:cs="Times New Roman"/>
          <w:sz w:val="22"/>
          <w:szCs w:val="22"/>
        </w:rPr>
      </w:pPr>
    </w:p>
    <w:p w14:paraId="042A6821" w14:textId="77777777" w:rsidR="00D762A4" w:rsidRDefault="00D762A4" w:rsidP="00EC6EE3">
      <w:pPr>
        <w:pStyle w:val="Default"/>
        <w:tabs>
          <w:tab w:val="left" w:pos="284"/>
          <w:tab w:val="left" w:pos="5580"/>
        </w:tabs>
        <w:jc w:val="both"/>
        <w:rPr>
          <w:rFonts w:ascii="Times New Roman" w:hAnsi="Times New Roman" w:cs="Times New Roman"/>
          <w:sz w:val="22"/>
          <w:szCs w:val="22"/>
        </w:rPr>
      </w:pPr>
    </w:p>
    <w:p w14:paraId="0E575C50" w14:textId="77777777" w:rsidR="00EC6EE3" w:rsidRDefault="00EC6EE3" w:rsidP="004139E9"/>
    <w:p w14:paraId="43E79688" w14:textId="77777777" w:rsidR="00853028" w:rsidRDefault="00853028">
      <w:pPr>
        <w:jc w:val="right"/>
        <w:rPr>
          <w:b/>
          <w:i/>
          <w:color w:val="000000"/>
        </w:rPr>
      </w:pPr>
    </w:p>
    <w:p w14:paraId="180AA83F" w14:textId="77777777" w:rsidR="00853028" w:rsidRDefault="00853028">
      <w:pPr>
        <w:jc w:val="right"/>
        <w:rPr>
          <w:b/>
          <w:i/>
          <w:color w:val="000000"/>
        </w:rPr>
      </w:pPr>
    </w:p>
    <w:p w14:paraId="1D6D3C54" w14:textId="77777777" w:rsidR="00853028" w:rsidRDefault="00853028">
      <w:pPr>
        <w:jc w:val="right"/>
        <w:rPr>
          <w:b/>
          <w:i/>
          <w:color w:val="000000"/>
        </w:rPr>
      </w:pPr>
    </w:p>
    <w:p w14:paraId="75E98B02" w14:textId="760448E4" w:rsidR="00815CB6" w:rsidRDefault="00815CB6">
      <w:pPr>
        <w:jc w:val="right"/>
        <w:rPr>
          <w:b/>
          <w:i/>
          <w:color w:val="000000"/>
        </w:rPr>
      </w:pPr>
      <w:r>
        <w:rPr>
          <w:b/>
          <w:i/>
          <w:color w:val="000000"/>
        </w:rPr>
        <w:lastRenderedPageBreak/>
        <w:t>Al Dirigente Scolastico</w:t>
      </w:r>
    </w:p>
    <w:p w14:paraId="77F4D15D" w14:textId="5A19A5FE" w:rsidR="004139E9" w:rsidRDefault="004139E9">
      <w:pPr>
        <w:jc w:val="right"/>
        <w:rPr>
          <w:b/>
          <w:i/>
          <w:color w:val="000000"/>
        </w:rPr>
      </w:pPr>
      <w:r>
        <w:rPr>
          <w:b/>
          <w:i/>
          <w:color w:val="000000"/>
        </w:rPr>
        <w:t>I</w:t>
      </w:r>
      <w:r w:rsidR="00B91402">
        <w:rPr>
          <w:b/>
          <w:i/>
          <w:color w:val="000000"/>
        </w:rPr>
        <w:t>.</w:t>
      </w:r>
      <w:r>
        <w:rPr>
          <w:b/>
          <w:i/>
          <w:color w:val="000000"/>
        </w:rPr>
        <w:t>I</w:t>
      </w:r>
      <w:r w:rsidR="00B91402">
        <w:rPr>
          <w:b/>
          <w:i/>
          <w:color w:val="000000"/>
        </w:rPr>
        <w:t>.</w:t>
      </w:r>
      <w:r>
        <w:rPr>
          <w:b/>
          <w:i/>
          <w:color w:val="000000"/>
        </w:rPr>
        <w:t>S</w:t>
      </w:r>
      <w:r w:rsidR="00B91402">
        <w:rPr>
          <w:b/>
          <w:i/>
          <w:color w:val="000000"/>
        </w:rPr>
        <w:t>.</w:t>
      </w:r>
      <w:r>
        <w:rPr>
          <w:b/>
          <w:i/>
          <w:color w:val="000000"/>
        </w:rPr>
        <w:t xml:space="preserve"> “E. Fermi” – Sarno (SA)</w:t>
      </w:r>
    </w:p>
    <w:p w14:paraId="193511B7" w14:textId="77777777" w:rsidR="004139E9" w:rsidRDefault="004139E9">
      <w:pPr>
        <w:jc w:val="right"/>
        <w:rPr>
          <w:i/>
          <w:color w:val="000000"/>
          <w:sz w:val="28"/>
          <w:szCs w:val="28"/>
        </w:rPr>
      </w:pPr>
    </w:p>
    <w:p w14:paraId="1B86C005" w14:textId="0353FA60" w:rsidR="00815CB6" w:rsidRDefault="00826FDB" w:rsidP="00826FDB">
      <w:pPr>
        <w:tabs>
          <w:tab w:val="left" w:pos="3240"/>
        </w:tabs>
        <w:jc w:val="both"/>
        <w:rPr>
          <w:color w:val="000000"/>
        </w:rPr>
      </w:pPr>
      <w:r>
        <w:rPr>
          <w:color w:val="000000"/>
        </w:rPr>
        <w:t xml:space="preserve">I </w:t>
      </w:r>
      <w:r w:rsidR="00815CB6">
        <w:rPr>
          <w:color w:val="000000"/>
        </w:rPr>
        <w:t>sottoscritt</w:t>
      </w:r>
      <w:r>
        <w:rPr>
          <w:color w:val="000000"/>
        </w:rPr>
        <w:t>i:</w:t>
      </w:r>
    </w:p>
    <w:p w14:paraId="263D582E" w14:textId="77777777" w:rsidR="00826FDB" w:rsidRPr="003A5F1F" w:rsidRDefault="00826FDB" w:rsidP="00826FDB">
      <w:pPr>
        <w:tabs>
          <w:tab w:val="left" w:pos="3240"/>
        </w:tabs>
        <w:jc w:val="both"/>
        <w:rPr>
          <w:color w:val="000000"/>
          <w:sz w:val="16"/>
          <w:szCs w:val="16"/>
        </w:rPr>
      </w:pPr>
    </w:p>
    <w:tbl>
      <w:tblPr>
        <w:tblW w:w="0" w:type="auto"/>
        <w:tblInd w:w="108" w:type="dxa"/>
        <w:tblLayout w:type="fixed"/>
        <w:tblLook w:val="0000" w:firstRow="0" w:lastRow="0" w:firstColumn="0" w:lastColumn="0" w:noHBand="0" w:noVBand="0"/>
      </w:tblPr>
      <w:tblGrid>
        <w:gridCol w:w="3387"/>
        <w:gridCol w:w="2529"/>
        <w:gridCol w:w="425"/>
        <w:gridCol w:w="425"/>
        <w:gridCol w:w="567"/>
        <w:gridCol w:w="2866"/>
      </w:tblGrid>
      <w:tr w:rsidR="00826FDB" w:rsidRPr="003510F8" w14:paraId="2A003292" w14:textId="77777777" w:rsidTr="00B064B2">
        <w:tc>
          <w:tcPr>
            <w:tcW w:w="3387" w:type="dxa"/>
            <w:tcBorders>
              <w:top w:val="single" w:sz="8" w:space="0" w:color="000080"/>
              <w:left w:val="single" w:sz="8" w:space="0" w:color="000080"/>
              <w:bottom w:val="single" w:sz="1" w:space="0" w:color="000080"/>
            </w:tcBorders>
            <w:vAlign w:val="center"/>
          </w:tcPr>
          <w:p w14:paraId="6CC903E1" w14:textId="6ECD4F2D" w:rsidR="00826FDB" w:rsidRPr="003510F8" w:rsidRDefault="00826FDB" w:rsidP="00B064B2">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Cognome e Nome</w:t>
            </w:r>
            <w:r>
              <w:rPr>
                <w:rFonts w:ascii="Times New Roman" w:hAnsi="Times New Roman" w:cs="Times New Roman"/>
                <w:color w:val="auto"/>
                <w:sz w:val="20"/>
                <w:szCs w:val="20"/>
              </w:rPr>
              <w:t xml:space="preserve"> (padre)</w:t>
            </w:r>
          </w:p>
        </w:tc>
        <w:tc>
          <w:tcPr>
            <w:tcW w:w="2529" w:type="dxa"/>
            <w:tcBorders>
              <w:top w:val="single" w:sz="8" w:space="0" w:color="000080"/>
              <w:left w:val="single" w:sz="1" w:space="0" w:color="000080"/>
              <w:bottom w:val="single" w:sz="1" w:space="0" w:color="000080"/>
            </w:tcBorders>
            <w:vAlign w:val="center"/>
          </w:tcPr>
          <w:p w14:paraId="76A6B77C" w14:textId="77777777" w:rsidR="00826FDB" w:rsidRPr="003510F8" w:rsidRDefault="00826FDB" w:rsidP="00B064B2">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Luogo di nascita</w:t>
            </w:r>
          </w:p>
        </w:tc>
        <w:tc>
          <w:tcPr>
            <w:tcW w:w="1417" w:type="dxa"/>
            <w:gridSpan w:val="3"/>
            <w:tcBorders>
              <w:top w:val="single" w:sz="8" w:space="0" w:color="000080"/>
              <w:left w:val="single" w:sz="1" w:space="0" w:color="000080"/>
              <w:bottom w:val="single" w:sz="1" w:space="0" w:color="000080"/>
            </w:tcBorders>
            <w:vAlign w:val="center"/>
          </w:tcPr>
          <w:p w14:paraId="74DA0DD9" w14:textId="77777777" w:rsidR="00826FDB" w:rsidRPr="003510F8" w:rsidRDefault="00826FDB" w:rsidP="00B064B2">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Data di nascita</w:t>
            </w:r>
          </w:p>
        </w:tc>
        <w:tc>
          <w:tcPr>
            <w:tcW w:w="2866" w:type="dxa"/>
            <w:tcBorders>
              <w:top w:val="single" w:sz="8" w:space="0" w:color="000080"/>
              <w:left w:val="single" w:sz="1" w:space="0" w:color="000080"/>
              <w:bottom w:val="single" w:sz="1" w:space="0" w:color="000080"/>
              <w:right w:val="single" w:sz="8" w:space="0" w:color="000080"/>
            </w:tcBorders>
            <w:vAlign w:val="center"/>
          </w:tcPr>
          <w:p w14:paraId="6C523D22" w14:textId="77777777" w:rsidR="00826FDB" w:rsidRPr="003510F8" w:rsidRDefault="00826FDB" w:rsidP="00B064B2">
            <w:pPr>
              <w:pStyle w:val="Default"/>
              <w:tabs>
                <w:tab w:val="left" w:pos="284"/>
                <w:tab w:val="left" w:pos="5580"/>
              </w:tabs>
              <w:spacing w:line="360" w:lineRule="auto"/>
              <w:jc w:val="center"/>
              <w:rPr>
                <w:sz w:val="20"/>
                <w:szCs w:val="20"/>
              </w:rPr>
            </w:pPr>
            <w:r w:rsidRPr="003510F8">
              <w:rPr>
                <w:rFonts w:ascii="Times New Roman" w:hAnsi="Times New Roman" w:cs="Times New Roman"/>
                <w:color w:val="auto"/>
                <w:sz w:val="20"/>
                <w:szCs w:val="20"/>
              </w:rPr>
              <w:t>CODICE FISCALE</w:t>
            </w:r>
          </w:p>
        </w:tc>
      </w:tr>
      <w:tr w:rsidR="00826FDB" w:rsidRPr="003510F8" w14:paraId="3C060797" w14:textId="77777777" w:rsidTr="00B064B2">
        <w:trPr>
          <w:trHeight w:hRule="exact" w:val="340"/>
        </w:trPr>
        <w:tc>
          <w:tcPr>
            <w:tcW w:w="3387" w:type="dxa"/>
            <w:tcBorders>
              <w:top w:val="single" w:sz="1" w:space="0" w:color="000080"/>
              <w:left w:val="single" w:sz="8" w:space="0" w:color="000080"/>
              <w:bottom w:val="single" w:sz="1" w:space="0" w:color="000080"/>
            </w:tcBorders>
          </w:tcPr>
          <w:p w14:paraId="64A0D032"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529" w:type="dxa"/>
            <w:tcBorders>
              <w:top w:val="single" w:sz="1" w:space="0" w:color="000080"/>
              <w:left w:val="single" w:sz="1" w:space="0" w:color="000080"/>
              <w:bottom w:val="single" w:sz="1" w:space="0" w:color="000080"/>
            </w:tcBorders>
          </w:tcPr>
          <w:p w14:paraId="0860011C"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661734B5"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234E0409"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567" w:type="dxa"/>
            <w:tcBorders>
              <w:top w:val="single" w:sz="1" w:space="0" w:color="000080"/>
              <w:left w:val="single" w:sz="1" w:space="0" w:color="000080"/>
              <w:bottom w:val="single" w:sz="1" w:space="0" w:color="000080"/>
            </w:tcBorders>
          </w:tcPr>
          <w:p w14:paraId="02FD7F8D"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866" w:type="dxa"/>
            <w:tcBorders>
              <w:top w:val="single" w:sz="1" w:space="0" w:color="000080"/>
              <w:left w:val="single" w:sz="1" w:space="0" w:color="000080"/>
              <w:bottom w:val="single" w:sz="1" w:space="0" w:color="000080"/>
              <w:right w:val="single" w:sz="8" w:space="0" w:color="000080"/>
            </w:tcBorders>
          </w:tcPr>
          <w:p w14:paraId="5212F321"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r>
      <w:tr w:rsidR="00826FDB" w:rsidRPr="003510F8" w14:paraId="057737C3" w14:textId="77777777" w:rsidTr="00B064B2">
        <w:trPr>
          <w:trHeight w:hRule="exact" w:val="340"/>
        </w:trPr>
        <w:tc>
          <w:tcPr>
            <w:tcW w:w="5916" w:type="dxa"/>
            <w:gridSpan w:val="2"/>
            <w:tcBorders>
              <w:top w:val="single" w:sz="1" w:space="0" w:color="000080"/>
              <w:left w:val="single" w:sz="8" w:space="0" w:color="000080"/>
              <w:bottom w:val="single" w:sz="8" w:space="0" w:color="000080"/>
            </w:tcBorders>
          </w:tcPr>
          <w:p w14:paraId="4E5E0B17"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E-mail</w:t>
            </w:r>
          </w:p>
        </w:tc>
        <w:tc>
          <w:tcPr>
            <w:tcW w:w="4283" w:type="dxa"/>
            <w:gridSpan w:val="4"/>
            <w:tcBorders>
              <w:top w:val="single" w:sz="1" w:space="0" w:color="000080"/>
              <w:left w:val="single" w:sz="1" w:space="0" w:color="000080"/>
              <w:bottom w:val="single" w:sz="8" w:space="0" w:color="000080"/>
              <w:right w:val="single" w:sz="8" w:space="0" w:color="000080"/>
            </w:tcBorders>
          </w:tcPr>
          <w:p w14:paraId="08DC4607"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Cell.</w:t>
            </w:r>
          </w:p>
        </w:tc>
      </w:tr>
    </w:tbl>
    <w:p w14:paraId="04DF85FC" w14:textId="77777777" w:rsidR="00826FDB" w:rsidRPr="003A5F1F" w:rsidRDefault="00826FDB" w:rsidP="00826FDB">
      <w:pPr>
        <w:tabs>
          <w:tab w:val="left" w:pos="3240"/>
        </w:tabs>
        <w:rPr>
          <w:color w:val="000000"/>
          <w:sz w:val="16"/>
          <w:szCs w:val="16"/>
        </w:rPr>
      </w:pPr>
    </w:p>
    <w:tbl>
      <w:tblPr>
        <w:tblW w:w="0" w:type="auto"/>
        <w:tblInd w:w="108" w:type="dxa"/>
        <w:tblLayout w:type="fixed"/>
        <w:tblLook w:val="0000" w:firstRow="0" w:lastRow="0" w:firstColumn="0" w:lastColumn="0" w:noHBand="0" w:noVBand="0"/>
      </w:tblPr>
      <w:tblGrid>
        <w:gridCol w:w="3387"/>
        <w:gridCol w:w="2529"/>
        <w:gridCol w:w="425"/>
        <w:gridCol w:w="425"/>
        <w:gridCol w:w="567"/>
        <w:gridCol w:w="2866"/>
      </w:tblGrid>
      <w:tr w:rsidR="00826FDB" w:rsidRPr="003510F8" w14:paraId="70F0F2BB" w14:textId="77777777" w:rsidTr="00B064B2">
        <w:tc>
          <w:tcPr>
            <w:tcW w:w="3387" w:type="dxa"/>
            <w:tcBorders>
              <w:top w:val="single" w:sz="8" w:space="0" w:color="000080"/>
              <w:left w:val="single" w:sz="8" w:space="0" w:color="000080"/>
              <w:bottom w:val="single" w:sz="1" w:space="0" w:color="000080"/>
            </w:tcBorders>
            <w:vAlign w:val="center"/>
          </w:tcPr>
          <w:p w14:paraId="55636A22" w14:textId="45689FA3" w:rsidR="00826FDB" w:rsidRPr="003510F8" w:rsidRDefault="00826FDB" w:rsidP="00B064B2">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Cognome e Nome</w:t>
            </w:r>
            <w:r>
              <w:rPr>
                <w:rFonts w:ascii="Times New Roman" w:hAnsi="Times New Roman" w:cs="Times New Roman"/>
                <w:color w:val="auto"/>
                <w:sz w:val="20"/>
                <w:szCs w:val="20"/>
              </w:rPr>
              <w:t xml:space="preserve"> (madre)</w:t>
            </w:r>
          </w:p>
        </w:tc>
        <w:tc>
          <w:tcPr>
            <w:tcW w:w="2529" w:type="dxa"/>
            <w:tcBorders>
              <w:top w:val="single" w:sz="8" w:space="0" w:color="000080"/>
              <w:left w:val="single" w:sz="1" w:space="0" w:color="000080"/>
              <w:bottom w:val="single" w:sz="1" w:space="0" w:color="000080"/>
            </w:tcBorders>
            <w:vAlign w:val="center"/>
          </w:tcPr>
          <w:p w14:paraId="61EB83C6" w14:textId="77777777" w:rsidR="00826FDB" w:rsidRPr="003510F8" w:rsidRDefault="00826FDB" w:rsidP="00B064B2">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Luogo di nascita</w:t>
            </w:r>
          </w:p>
        </w:tc>
        <w:tc>
          <w:tcPr>
            <w:tcW w:w="1417" w:type="dxa"/>
            <w:gridSpan w:val="3"/>
            <w:tcBorders>
              <w:top w:val="single" w:sz="8" w:space="0" w:color="000080"/>
              <w:left w:val="single" w:sz="1" w:space="0" w:color="000080"/>
              <w:bottom w:val="single" w:sz="1" w:space="0" w:color="000080"/>
            </w:tcBorders>
            <w:vAlign w:val="center"/>
          </w:tcPr>
          <w:p w14:paraId="232B3293" w14:textId="77777777" w:rsidR="00826FDB" w:rsidRPr="003510F8" w:rsidRDefault="00826FDB" w:rsidP="00B064B2">
            <w:pPr>
              <w:pStyle w:val="Default"/>
              <w:tabs>
                <w:tab w:val="left" w:pos="284"/>
                <w:tab w:val="left" w:pos="5580"/>
              </w:tabs>
              <w:spacing w:line="360" w:lineRule="auto"/>
              <w:jc w:val="center"/>
              <w:rPr>
                <w:rFonts w:ascii="Times New Roman" w:hAnsi="Times New Roman" w:cs="Times New Roman"/>
                <w:color w:val="auto"/>
                <w:sz w:val="20"/>
                <w:szCs w:val="20"/>
              </w:rPr>
            </w:pPr>
            <w:r w:rsidRPr="003510F8">
              <w:rPr>
                <w:rFonts w:ascii="Times New Roman" w:hAnsi="Times New Roman" w:cs="Times New Roman"/>
                <w:color w:val="auto"/>
                <w:sz w:val="20"/>
                <w:szCs w:val="20"/>
              </w:rPr>
              <w:t>Data di nascita</w:t>
            </w:r>
          </w:p>
        </w:tc>
        <w:tc>
          <w:tcPr>
            <w:tcW w:w="2866" w:type="dxa"/>
            <w:tcBorders>
              <w:top w:val="single" w:sz="8" w:space="0" w:color="000080"/>
              <w:left w:val="single" w:sz="1" w:space="0" w:color="000080"/>
              <w:bottom w:val="single" w:sz="1" w:space="0" w:color="000080"/>
              <w:right w:val="single" w:sz="8" w:space="0" w:color="000080"/>
            </w:tcBorders>
            <w:vAlign w:val="center"/>
          </w:tcPr>
          <w:p w14:paraId="4B3FFD9B" w14:textId="77777777" w:rsidR="00826FDB" w:rsidRPr="003510F8" w:rsidRDefault="00826FDB" w:rsidP="00B064B2">
            <w:pPr>
              <w:pStyle w:val="Default"/>
              <w:tabs>
                <w:tab w:val="left" w:pos="284"/>
                <w:tab w:val="left" w:pos="5580"/>
              </w:tabs>
              <w:spacing w:line="360" w:lineRule="auto"/>
              <w:jc w:val="center"/>
              <w:rPr>
                <w:sz w:val="20"/>
                <w:szCs w:val="20"/>
              </w:rPr>
            </w:pPr>
            <w:r w:rsidRPr="003510F8">
              <w:rPr>
                <w:rFonts w:ascii="Times New Roman" w:hAnsi="Times New Roman" w:cs="Times New Roman"/>
                <w:color w:val="auto"/>
                <w:sz w:val="20"/>
                <w:szCs w:val="20"/>
              </w:rPr>
              <w:t>CODICE FISCALE</w:t>
            </w:r>
          </w:p>
        </w:tc>
      </w:tr>
      <w:tr w:rsidR="00826FDB" w:rsidRPr="003510F8" w14:paraId="19FD7403" w14:textId="77777777" w:rsidTr="00B064B2">
        <w:trPr>
          <w:trHeight w:hRule="exact" w:val="340"/>
        </w:trPr>
        <w:tc>
          <w:tcPr>
            <w:tcW w:w="3387" w:type="dxa"/>
            <w:tcBorders>
              <w:top w:val="single" w:sz="1" w:space="0" w:color="000080"/>
              <w:left w:val="single" w:sz="8" w:space="0" w:color="000080"/>
              <w:bottom w:val="single" w:sz="1" w:space="0" w:color="000080"/>
            </w:tcBorders>
          </w:tcPr>
          <w:p w14:paraId="669CDE73"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529" w:type="dxa"/>
            <w:tcBorders>
              <w:top w:val="single" w:sz="1" w:space="0" w:color="000080"/>
              <w:left w:val="single" w:sz="1" w:space="0" w:color="000080"/>
              <w:bottom w:val="single" w:sz="1" w:space="0" w:color="000080"/>
            </w:tcBorders>
          </w:tcPr>
          <w:p w14:paraId="2B0EDEFC"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748D3107"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425" w:type="dxa"/>
            <w:tcBorders>
              <w:top w:val="single" w:sz="1" w:space="0" w:color="000080"/>
              <w:left w:val="single" w:sz="1" w:space="0" w:color="000080"/>
              <w:bottom w:val="single" w:sz="1" w:space="0" w:color="000080"/>
            </w:tcBorders>
          </w:tcPr>
          <w:p w14:paraId="679EBE52"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567" w:type="dxa"/>
            <w:tcBorders>
              <w:top w:val="single" w:sz="1" w:space="0" w:color="000080"/>
              <w:left w:val="single" w:sz="1" w:space="0" w:color="000080"/>
              <w:bottom w:val="single" w:sz="1" w:space="0" w:color="000080"/>
            </w:tcBorders>
          </w:tcPr>
          <w:p w14:paraId="4FF83577"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c>
          <w:tcPr>
            <w:tcW w:w="2866" w:type="dxa"/>
            <w:tcBorders>
              <w:top w:val="single" w:sz="1" w:space="0" w:color="000080"/>
              <w:left w:val="single" w:sz="1" w:space="0" w:color="000080"/>
              <w:bottom w:val="single" w:sz="1" w:space="0" w:color="000080"/>
              <w:right w:val="single" w:sz="8" w:space="0" w:color="000080"/>
            </w:tcBorders>
          </w:tcPr>
          <w:p w14:paraId="002802BB"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p>
        </w:tc>
      </w:tr>
      <w:tr w:rsidR="00826FDB" w:rsidRPr="003510F8" w14:paraId="025F357F" w14:textId="77777777" w:rsidTr="00B064B2">
        <w:trPr>
          <w:trHeight w:hRule="exact" w:val="340"/>
        </w:trPr>
        <w:tc>
          <w:tcPr>
            <w:tcW w:w="5916" w:type="dxa"/>
            <w:gridSpan w:val="2"/>
            <w:tcBorders>
              <w:top w:val="single" w:sz="1" w:space="0" w:color="000080"/>
              <w:left w:val="single" w:sz="8" w:space="0" w:color="000080"/>
              <w:bottom w:val="single" w:sz="8" w:space="0" w:color="000080"/>
            </w:tcBorders>
          </w:tcPr>
          <w:p w14:paraId="2B5853C9"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E-mail</w:t>
            </w:r>
          </w:p>
        </w:tc>
        <w:tc>
          <w:tcPr>
            <w:tcW w:w="4283" w:type="dxa"/>
            <w:gridSpan w:val="4"/>
            <w:tcBorders>
              <w:top w:val="single" w:sz="1" w:space="0" w:color="000080"/>
              <w:left w:val="single" w:sz="1" w:space="0" w:color="000080"/>
              <w:bottom w:val="single" w:sz="8" w:space="0" w:color="000080"/>
              <w:right w:val="single" w:sz="8" w:space="0" w:color="000080"/>
            </w:tcBorders>
          </w:tcPr>
          <w:p w14:paraId="76930CCE" w14:textId="77777777" w:rsidR="00826FDB" w:rsidRPr="003510F8" w:rsidRDefault="00826FDB" w:rsidP="00B064B2">
            <w:pPr>
              <w:pStyle w:val="Default"/>
              <w:tabs>
                <w:tab w:val="left" w:pos="284"/>
                <w:tab w:val="left" w:pos="5580"/>
              </w:tabs>
              <w:snapToGrid w:val="0"/>
              <w:spacing w:line="360" w:lineRule="auto"/>
              <w:jc w:val="both"/>
              <w:rPr>
                <w:rFonts w:ascii="Times New Roman" w:hAnsi="Times New Roman" w:cs="Times New Roman"/>
                <w:smallCaps/>
                <w:color w:val="auto"/>
                <w:sz w:val="20"/>
                <w:szCs w:val="20"/>
              </w:rPr>
            </w:pPr>
            <w:r w:rsidRPr="003510F8">
              <w:rPr>
                <w:rFonts w:ascii="Times New Roman" w:hAnsi="Times New Roman" w:cs="Times New Roman"/>
                <w:color w:val="auto"/>
                <w:sz w:val="20"/>
                <w:szCs w:val="20"/>
              </w:rPr>
              <w:t>Cell.</w:t>
            </w:r>
          </w:p>
        </w:tc>
      </w:tr>
    </w:tbl>
    <w:p w14:paraId="6F9E7E6C" w14:textId="77777777" w:rsidR="00853028" w:rsidRDefault="00815CB6" w:rsidP="00853028">
      <w:pPr>
        <w:tabs>
          <w:tab w:val="left" w:pos="2977"/>
        </w:tabs>
        <w:jc w:val="both"/>
        <w:rPr>
          <w:color w:val="000000"/>
        </w:rPr>
      </w:pPr>
      <w:r>
        <w:rPr>
          <w:color w:val="000000"/>
          <w:sz w:val="28"/>
          <w:szCs w:val="28"/>
        </w:rPr>
        <w:tab/>
      </w:r>
    </w:p>
    <w:p w14:paraId="45A85762" w14:textId="3A732D52" w:rsidR="00815CB6" w:rsidRPr="00853028" w:rsidRDefault="00F85F01" w:rsidP="00853028">
      <w:pPr>
        <w:tabs>
          <w:tab w:val="left" w:pos="2977"/>
        </w:tabs>
        <w:jc w:val="both"/>
        <w:rPr>
          <w:color w:val="000000"/>
        </w:rPr>
      </w:pPr>
      <w:r>
        <w:rPr>
          <w:noProof/>
        </w:rPr>
        <mc:AlternateContent>
          <mc:Choice Requires="wps">
            <w:drawing>
              <wp:anchor distT="0" distB="0" distL="114935" distR="114935" simplePos="0" relativeHeight="251714048" behindDoc="0" locked="0" layoutInCell="1" allowOverlap="1" wp14:anchorId="14141E1C" wp14:editId="1466ABA6">
                <wp:simplePos x="0" y="0"/>
                <wp:positionH relativeFrom="column">
                  <wp:posOffset>4107180</wp:posOffset>
                </wp:positionH>
                <wp:positionV relativeFrom="paragraph">
                  <wp:posOffset>6985</wp:posOffset>
                </wp:positionV>
                <wp:extent cx="152400" cy="144780"/>
                <wp:effectExtent l="0" t="0" r="19050" b="26670"/>
                <wp:wrapNone/>
                <wp:docPr id="134169060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4780"/>
                        </a:xfrm>
                        <a:prstGeom prst="rect">
                          <a:avLst/>
                        </a:prstGeom>
                        <a:solidFill>
                          <a:srgbClr val="FFFFFF">
                            <a:alpha val="0"/>
                          </a:srgbClr>
                        </a:solidFill>
                        <a:ln w="12700">
                          <a:solidFill>
                            <a:srgbClr val="000080"/>
                          </a:solidFill>
                          <a:miter lim="800000"/>
                          <a:headEnd/>
                          <a:tailEnd/>
                        </a:ln>
                      </wps:spPr>
                      <wps:txbx>
                        <w:txbxContent>
                          <w:p w14:paraId="5896E3ED" w14:textId="77777777" w:rsidR="00F85F01" w:rsidRDefault="00F85F01" w:rsidP="00F85F01"/>
                          <w:p w14:paraId="2FB2ED11" w14:textId="77777777" w:rsidR="00F85F01" w:rsidRDefault="00F85F01" w:rsidP="00F85F01"/>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41E1C" id="_x0000_t202" coordsize="21600,21600" o:spt="202" path="m,l,21600r21600,l21600,xe">
                <v:stroke joinstyle="miter"/>
                <v:path gradientshapeok="t" o:connecttype="rect"/>
              </v:shapetype>
              <v:shape id="Text Box 62" o:spid="_x0000_s1026" type="#_x0000_t202" style="position:absolute;left:0;text-align:left;margin-left:323.4pt;margin-top:.55pt;width:12pt;height:11.4pt;z-index:2517140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" strokecolor="navy" strokeweight="1pt">
                <v:fill opacity="0"/>
                <v:textbox inset="3.1pt,3.1pt,3.1pt,3.1pt">
                  <w:txbxContent>
                    <w:p w14:paraId="5896E3ED" w14:textId="77777777" w:rsidR="00F85F01" w:rsidRDefault="00F85F01" w:rsidP="00F85F01"/>
                    <w:p w14:paraId="2FB2ED11" w14:textId="77777777" w:rsidR="00F85F01" w:rsidRDefault="00F85F01" w:rsidP="00F85F01"/>
                  </w:txbxContent>
                </v:textbox>
              </v:shape>
            </w:pict>
          </mc:Fallback>
        </mc:AlternateContent>
      </w:r>
      <w:r>
        <w:rPr>
          <w:noProof/>
        </w:rPr>
        <mc:AlternateContent>
          <mc:Choice Requires="wps">
            <w:drawing>
              <wp:anchor distT="0" distB="0" distL="114935" distR="114935" simplePos="0" relativeHeight="251712000" behindDoc="0" locked="0" layoutInCell="1" allowOverlap="1" wp14:anchorId="5A7A5870" wp14:editId="5F0252C9">
                <wp:simplePos x="0" y="0"/>
                <wp:positionH relativeFrom="column">
                  <wp:posOffset>3411220</wp:posOffset>
                </wp:positionH>
                <wp:positionV relativeFrom="paragraph">
                  <wp:posOffset>10160</wp:posOffset>
                </wp:positionV>
                <wp:extent cx="152400" cy="144780"/>
                <wp:effectExtent l="0" t="0" r="19050" b="26670"/>
                <wp:wrapNone/>
                <wp:docPr id="171413511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4780"/>
                        </a:xfrm>
                        <a:prstGeom prst="rect">
                          <a:avLst/>
                        </a:prstGeom>
                        <a:solidFill>
                          <a:srgbClr val="FFFFFF">
                            <a:alpha val="0"/>
                          </a:srgbClr>
                        </a:solidFill>
                        <a:ln w="12700">
                          <a:solidFill>
                            <a:srgbClr val="000080"/>
                          </a:solidFill>
                          <a:miter lim="800000"/>
                          <a:headEnd/>
                          <a:tailEnd/>
                        </a:ln>
                      </wps:spPr>
                      <wps:txbx>
                        <w:txbxContent>
                          <w:p w14:paraId="47944AD6" w14:textId="77777777" w:rsidR="00F85F01" w:rsidRDefault="00F85F01" w:rsidP="00F85F01"/>
                          <w:p w14:paraId="1F07CE8F" w14:textId="77777777" w:rsidR="00F85F01" w:rsidRDefault="00F85F01" w:rsidP="00F85F01"/>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A5870" id="_x0000_s1027" type="#_x0000_t202" style="position:absolute;left:0;text-align:left;margin-left:268.6pt;margin-top:.8pt;width:12pt;height:11.4pt;z-index:2517120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" strokecolor="navy" strokeweight="1pt">
                <v:fill opacity="0"/>
                <v:textbox inset="3.1pt,3.1pt,3.1pt,3.1pt">
                  <w:txbxContent>
                    <w:p w14:paraId="47944AD6" w14:textId="77777777" w:rsidR="00F85F01" w:rsidRDefault="00F85F01" w:rsidP="00F85F01"/>
                    <w:p w14:paraId="1F07CE8F" w14:textId="77777777" w:rsidR="00F85F01" w:rsidRDefault="00F85F01" w:rsidP="00F85F01"/>
                  </w:txbxContent>
                </v:textbox>
              </v:shape>
            </w:pict>
          </mc:Fallback>
        </mc:AlternateContent>
      </w:r>
      <w:r w:rsidR="00F36D1F">
        <w:rPr>
          <w:noProof/>
        </w:rPr>
        <mc:AlternateContent>
          <mc:Choice Requires="wps">
            <w:drawing>
              <wp:anchor distT="0" distB="0" distL="114935" distR="114935" simplePos="0" relativeHeight="251611648" behindDoc="0" locked="0" layoutInCell="1" allowOverlap="1" wp14:anchorId="3AE70DDB" wp14:editId="045924F8">
                <wp:simplePos x="0" y="0"/>
                <wp:positionH relativeFrom="column">
                  <wp:posOffset>642620</wp:posOffset>
                </wp:positionH>
                <wp:positionV relativeFrom="paragraph">
                  <wp:posOffset>240030</wp:posOffset>
                </wp:positionV>
                <wp:extent cx="2587625" cy="266065"/>
                <wp:effectExtent l="11430" t="12065" r="10795" b="7620"/>
                <wp:wrapNone/>
                <wp:docPr id="7540974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266065"/>
                        </a:xfrm>
                        <a:prstGeom prst="rect">
                          <a:avLst/>
                        </a:prstGeom>
                        <a:solidFill>
                          <a:srgbClr val="FFFFFF">
                            <a:alpha val="0"/>
                          </a:srgbClr>
                        </a:solidFill>
                        <a:ln w="12700">
                          <a:solidFill>
                            <a:srgbClr val="000080"/>
                          </a:solidFill>
                          <a:miter lim="800000"/>
                          <a:headEnd/>
                          <a:tailEnd/>
                        </a:ln>
                      </wps:spPr>
                      <wps:txbx>
                        <w:txbxContent>
                          <w:p w14:paraId="4763A69B"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70DDB" id="Text Box 15" o:spid="_x0000_s1028" type="#_x0000_t202" style="position:absolute;left:0;text-align:left;margin-left:50.6pt;margin-top:18.9pt;width:203.75pt;height:20.95pt;z-index:251611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" strokecolor="navy" strokeweight="1pt">
                <v:fill opacity="0"/>
                <v:textbox inset="7.45pt,3.85pt,7.45pt,3.85pt">
                  <w:txbxContent>
                    <w:p w14:paraId="4763A69B" w14:textId="77777777" w:rsidR="00415C40" w:rsidRDefault="00415C40"/>
                  </w:txbxContent>
                </v:textbox>
              </v:shape>
            </w:pict>
          </mc:Fallback>
        </mc:AlternateContent>
      </w:r>
      <w:r w:rsidR="00F36D1F">
        <w:rPr>
          <w:noProof/>
        </w:rPr>
        <mc:AlternateContent>
          <mc:Choice Requires="wps">
            <w:drawing>
              <wp:anchor distT="0" distB="0" distL="114935" distR="114935" simplePos="0" relativeHeight="251612672" behindDoc="0" locked="0" layoutInCell="1" allowOverlap="1" wp14:anchorId="4D0B5E54" wp14:editId="38F9D739">
                <wp:simplePos x="0" y="0"/>
                <wp:positionH relativeFrom="column">
                  <wp:posOffset>3757930</wp:posOffset>
                </wp:positionH>
                <wp:positionV relativeFrom="paragraph">
                  <wp:posOffset>240030</wp:posOffset>
                </wp:positionV>
                <wp:extent cx="2629535" cy="266065"/>
                <wp:effectExtent l="12065" t="12065" r="6350" b="7620"/>
                <wp:wrapNone/>
                <wp:docPr id="13997918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535" cy="266065"/>
                        </a:xfrm>
                        <a:prstGeom prst="rect">
                          <a:avLst/>
                        </a:prstGeom>
                        <a:solidFill>
                          <a:srgbClr val="FFFFFF">
                            <a:alpha val="0"/>
                          </a:srgbClr>
                        </a:solidFill>
                        <a:ln w="12700">
                          <a:solidFill>
                            <a:srgbClr val="000080"/>
                          </a:solidFill>
                          <a:miter lim="800000"/>
                          <a:headEnd/>
                          <a:tailEnd/>
                        </a:ln>
                      </wps:spPr>
                      <wps:txbx>
                        <w:txbxContent>
                          <w:p w14:paraId="4DB174CB"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B5E54" id="Text Box 16" o:spid="_x0000_s1029" type="#_x0000_t202" style="position:absolute;left:0;text-align:left;margin-left:295.9pt;margin-top:18.9pt;width:207.05pt;height:20.95pt;z-index:251612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" strokecolor="navy" strokeweight="1pt">
                <v:fill opacity="0"/>
                <v:textbox inset="7.45pt,3.85pt,7.45pt,3.85pt">
                  <w:txbxContent>
                    <w:p w14:paraId="4DB174CB" w14:textId="77777777" w:rsidR="00415C40" w:rsidRDefault="00415C40"/>
                  </w:txbxContent>
                </v:textbox>
              </v:shape>
            </w:pict>
          </mc:Fallback>
        </mc:AlternateContent>
      </w:r>
      <w:r w:rsidR="00815CB6">
        <w:t xml:space="preserve">dell’alunn _ </w:t>
      </w:r>
      <w:r w:rsidR="00826FDB">
        <w:t xml:space="preserve">  proveniente dalla classe II sez. …… </w:t>
      </w:r>
      <w:r>
        <w:t xml:space="preserve"> ITI         o ITC        </w:t>
      </w:r>
      <w:r w:rsidR="00815CB6">
        <w:t>:</w:t>
      </w:r>
    </w:p>
    <w:p w14:paraId="662D2FE7" w14:textId="77777777" w:rsidR="00815CB6" w:rsidRDefault="00815CB6">
      <w:pPr>
        <w:tabs>
          <w:tab w:val="left" w:pos="5220"/>
        </w:tabs>
        <w:rPr>
          <w:smallCaps/>
        </w:rPr>
      </w:pPr>
      <w:r>
        <w:rPr>
          <w:sz w:val="20"/>
          <w:szCs w:val="20"/>
        </w:rPr>
        <w:t>(cognome)</w:t>
      </w:r>
      <w:r>
        <w:rPr>
          <w:smallCaps/>
        </w:rPr>
        <w:tab/>
      </w:r>
      <w:r>
        <w:rPr>
          <w:sz w:val="20"/>
          <w:szCs w:val="20"/>
        </w:rPr>
        <w:t>(nome)</w:t>
      </w:r>
    </w:p>
    <w:p w14:paraId="5E67F10E" w14:textId="77777777" w:rsidR="00880A8D" w:rsidRDefault="00880A8D" w:rsidP="00880A8D">
      <w:pPr>
        <w:rPr>
          <w:b/>
          <w:smallCaps/>
        </w:rPr>
      </w:pPr>
    </w:p>
    <w:p w14:paraId="1AAF8703" w14:textId="77777777" w:rsidR="00F85F01" w:rsidRPr="003A5F1F" w:rsidRDefault="00F85F01">
      <w:pPr>
        <w:jc w:val="center"/>
        <w:rPr>
          <w:b/>
          <w:smallCaps/>
          <w:sz w:val="16"/>
          <w:szCs w:val="16"/>
        </w:rPr>
      </w:pPr>
    </w:p>
    <w:p w14:paraId="3091DFDF" w14:textId="36505292" w:rsidR="00815CB6" w:rsidRDefault="00815CB6">
      <w:pPr>
        <w:jc w:val="center"/>
        <w:rPr>
          <w:b/>
          <w:smallCaps/>
        </w:rPr>
      </w:pPr>
      <w:r>
        <w:rPr>
          <w:b/>
          <w:smallCaps/>
        </w:rPr>
        <w:t xml:space="preserve">C H I E D </w:t>
      </w:r>
      <w:r w:rsidR="00CD7959">
        <w:rPr>
          <w:b/>
          <w:smallCaps/>
        </w:rPr>
        <w:t>O N O</w:t>
      </w:r>
    </w:p>
    <w:p w14:paraId="24F9F820" w14:textId="77777777" w:rsidR="00D762A4" w:rsidRPr="003A5F1F" w:rsidRDefault="00D762A4">
      <w:pPr>
        <w:jc w:val="center"/>
        <w:rPr>
          <w:sz w:val="16"/>
          <w:szCs w:val="16"/>
        </w:rPr>
      </w:pPr>
    </w:p>
    <w:p w14:paraId="5D85F345" w14:textId="6212D846" w:rsidR="003510F8" w:rsidRDefault="00815CB6" w:rsidP="003510F8">
      <w:pPr>
        <w:jc w:val="both"/>
        <w:rPr>
          <w:spacing w:val="-2"/>
        </w:rPr>
      </w:pPr>
      <w:r>
        <w:t xml:space="preserve">l’iscrizione dell_ stess_ alla </w:t>
      </w:r>
      <w:r w:rsidRPr="00880A8D">
        <w:rPr>
          <w:b/>
          <w:bCs/>
        </w:rPr>
        <w:t xml:space="preserve">classe </w:t>
      </w:r>
      <w:r w:rsidRPr="00880A8D">
        <w:rPr>
          <w:b/>
          <w:bCs/>
          <w:i/>
        </w:rPr>
        <w:t>TERZA</w:t>
      </w:r>
      <w:r>
        <w:rPr>
          <w:i/>
        </w:rPr>
        <w:t xml:space="preserve"> </w:t>
      </w:r>
      <w:r>
        <w:t xml:space="preserve">di codesto Istituto, per </w:t>
      </w:r>
      <w:r w:rsidR="003510F8">
        <w:t>l’a.s</w:t>
      </w:r>
      <w:r>
        <w:t xml:space="preserve">. </w:t>
      </w:r>
      <w:r w:rsidR="003510F8">
        <w:rPr>
          <w:b/>
          <w:color w:val="000000"/>
        </w:rPr>
        <w:t>____</w:t>
      </w:r>
      <w:r w:rsidR="00D762A4">
        <w:rPr>
          <w:b/>
          <w:color w:val="000000"/>
        </w:rPr>
        <w:t>/</w:t>
      </w:r>
      <w:r w:rsidR="003510F8">
        <w:rPr>
          <w:b/>
          <w:color w:val="000000"/>
        </w:rPr>
        <w:t xml:space="preserve">_____ </w:t>
      </w:r>
      <w:r w:rsidR="003510F8">
        <w:rPr>
          <w:spacing w:val="-2"/>
        </w:rPr>
        <w:t>per l’indirizzo di studio:</w:t>
      </w:r>
    </w:p>
    <w:p w14:paraId="25F25A62" w14:textId="77777777" w:rsidR="00F85F01" w:rsidRPr="003A5F1F" w:rsidRDefault="00F85F01" w:rsidP="003A5F1F">
      <w:pPr>
        <w:rPr>
          <w:b/>
          <w:bCs/>
          <w:spacing w:val="-2"/>
          <w:sz w:val="16"/>
          <w:szCs w:val="16"/>
        </w:rPr>
      </w:pPr>
      <w:bookmarkStart w:id="0" w:name="_Hlk186214579"/>
    </w:p>
    <w:p w14:paraId="10BC0CCB" w14:textId="2E64FB0F" w:rsidR="003A5F1F" w:rsidRPr="00825EC2" w:rsidRDefault="003510F8" w:rsidP="00853028">
      <w:pPr>
        <w:spacing w:line="276" w:lineRule="auto"/>
        <w:jc w:val="center"/>
        <w:rPr>
          <w:b/>
          <w:bCs/>
          <w:spacing w:val="-2"/>
          <w:sz w:val="22"/>
          <w:szCs w:val="22"/>
        </w:rPr>
      </w:pPr>
      <w:r w:rsidRPr="00825EC2">
        <w:rPr>
          <w:b/>
          <w:bCs/>
          <w:spacing w:val="-2"/>
          <w:sz w:val="22"/>
          <w:szCs w:val="22"/>
        </w:rPr>
        <w:t xml:space="preserve">Indirizzi di studio </w:t>
      </w:r>
      <w:r w:rsidR="00F85F01" w:rsidRPr="00825EC2">
        <w:rPr>
          <w:b/>
          <w:bCs/>
          <w:spacing w:val="-2"/>
          <w:sz w:val="22"/>
          <w:szCs w:val="22"/>
        </w:rPr>
        <w:t xml:space="preserve">SETTORE TECNOLOGICO </w:t>
      </w:r>
      <w:r w:rsidR="003A5F1F" w:rsidRPr="00825EC2">
        <w:rPr>
          <w:b/>
          <w:bCs/>
          <w:spacing w:val="-2"/>
          <w:sz w:val="22"/>
          <w:szCs w:val="22"/>
        </w:rPr>
        <w:t>–</w:t>
      </w:r>
      <w:r w:rsidR="00F85F01" w:rsidRPr="00825EC2">
        <w:rPr>
          <w:b/>
          <w:bCs/>
          <w:spacing w:val="-2"/>
          <w:sz w:val="22"/>
          <w:szCs w:val="22"/>
        </w:rPr>
        <w:t xml:space="preserve"> ITI</w:t>
      </w:r>
    </w:p>
    <w:p w14:paraId="6F4C6BB3" w14:textId="7D1F14A9" w:rsidR="003510F8" w:rsidRPr="00853028" w:rsidRDefault="003510F8" w:rsidP="00853028">
      <w:pPr>
        <w:tabs>
          <w:tab w:val="left" w:pos="2815"/>
          <w:tab w:val="left" w:pos="3926"/>
        </w:tabs>
        <w:spacing w:line="276" w:lineRule="auto"/>
        <w:rPr>
          <w:spacing w:val="-2"/>
          <w:sz w:val="22"/>
          <w:szCs w:val="22"/>
        </w:rPr>
      </w:pPr>
      <w:r w:rsidRPr="00853028">
        <w:rPr>
          <w:spacing w:val="-2"/>
          <w:sz w:val="22"/>
          <w:szCs w:val="22"/>
        </w:rPr>
        <w:t>CHIMICA, MATERIALI E BIOTECNOLOGIE</w:t>
      </w:r>
    </w:p>
    <w:p w14:paraId="4510A8F2" w14:textId="7E6AB1DF" w:rsidR="003510F8" w:rsidRPr="00853028" w:rsidRDefault="003510F8" w:rsidP="00853028">
      <w:pPr>
        <w:tabs>
          <w:tab w:val="left" w:pos="2815"/>
          <w:tab w:val="left" w:pos="3926"/>
        </w:tabs>
        <w:spacing w:line="276" w:lineRule="auto"/>
        <w:ind w:left="426"/>
        <w:rPr>
          <w:spacing w:val="-2"/>
          <w:sz w:val="22"/>
          <w:szCs w:val="22"/>
        </w:rPr>
      </w:pPr>
      <w:r w:rsidRPr="00853028">
        <w:rPr>
          <w:spacing w:val="-2"/>
          <w:sz w:val="22"/>
          <w:szCs w:val="22"/>
        </w:rPr>
        <w:t xml:space="preserve">□ </w:t>
      </w:r>
      <w:bookmarkStart w:id="1" w:name="_Hlk186216390"/>
      <w:r w:rsidR="006F4DA3" w:rsidRPr="00853028">
        <w:rPr>
          <w:spacing w:val="-2"/>
          <w:sz w:val="22"/>
          <w:szCs w:val="22"/>
        </w:rPr>
        <w:t xml:space="preserve">articolazione </w:t>
      </w:r>
      <w:bookmarkEnd w:id="1"/>
      <w:r w:rsidRPr="00853028">
        <w:rPr>
          <w:spacing w:val="-2"/>
          <w:sz w:val="22"/>
          <w:szCs w:val="22"/>
        </w:rPr>
        <w:t xml:space="preserve">CHIMICA E MATERIALI </w:t>
      </w:r>
    </w:p>
    <w:p w14:paraId="14B2B1D9" w14:textId="24C931CE" w:rsidR="003510F8" w:rsidRPr="00853028" w:rsidRDefault="003510F8" w:rsidP="00853028">
      <w:pPr>
        <w:tabs>
          <w:tab w:val="left" w:pos="2815"/>
          <w:tab w:val="left" w:pos="3926"/>
        </w:tabs>
        <w:spacing w:line="276" w:lineRule="auto"/>
        <w:ind w:left="426"/>
        <w:rPr>
          <w:spacing w:val="-2"/>
          <w:sz w:val="22"/>
          <w:szCs w:val="22"/>
        </w:rPr>
      </w:pPr>
      <w:r w:rsidRPr="00853028">
        <w:rPr>
          <w:spacing w:val="-2"/>
          <w:sz w:val="22"/>
          <w:szCs w:val="22"/>
        </w:rPr>
        <w:t xml:space="preserve">□ </w:t>
      </w:r>
      <w:r w:rsidR="006F4DA3" w:rsidRPr="00853028">
        <w:rPr>
          <w:spacing w:val="-2"/>
          <w:sz w:val="22"/>
          <w:szCs w:val="22"/>
        </w:rPr>
        <w:t xml:space="preserve">articolazione </w:t>
      </w:r>
      <w:r w:rsidRPr="00853028">
        <w:rPr>
          <w:spacing w:val="-2"/>
          <w:sz w:val="22"/>
          <w:szCs w:val="22"/>
        </w:rPr>
        <w:t xml:space="preserve">BIOTECNOLOGIE SANITARIE  </w:t>
      </w:r>
    </w:p>
    <w:p w14:paraId="041DC7A5" w14:textId="4E1933CB" w:rsidR="003510F8" w:rsidRPr="00853028" w:rsidRDefault="003510F8" w:rsidP="00853028">
      <w:pPr>
        <w:tabs>
          <w:tab w:val="left" w:pos="2815"/>
          <w:tab w:val="left" w:pos="3926"/>
        </w:tabs>
        <w:spacing w:line="276" w:lineRule="auto"/>
        <w:rPr>
          <w:spacing w:val="-2"/>
          <w:sz w:val="22"/>
          <w:szCs w:val="22"/>
        </w:rPr>
      </w:pPr>
      <w:r w:rsidRPr="00853028">
        <w:rPr>
          <w:spacing w:val="-2"/>
          <w:sz w:val="22"/>
          <w:szCs w:val="22"/>
        </w:rPr>
        <w:t>INFORMATICA E TELECOMUNICAZIONI</w:t>
      </w:r>
    </w:p>
    <w:p w14:paraId="0580C250" w14:textId="0048F2E6" w:rsidR="003510F8" w:rsidRPr="00853028" w:rsidRDefault="003510F8" w:rsidP="00853028">
      <w:pPr>
        <w:tabs>
          <w:tab w:val="left" w:pos="426"/>
          <w:tab w:val="left" w:pos="3926"/>
        </w:tabs>
        <w:spacing w:line="276" w:lineRule="auto"/>
        <w:ind w:left="425"/>
        <w:rPr>
          <w:spacing w:val="-2"/>
          <w:sz w:val="22"/>
          <w:szCs w:val="22"/>
        </w:rPr>
      </w:pPr>
      <w:r w:rsidRPr="00853028">
        <w:rPr>
          <w:spacing w:val="-2"/>
          <w:sz w:val="22"/>
          <w:szCs w:val="22"/>
        </w:rPr>
        <w:tab/>
        <w:t xml:space="preserve">□ </w:t>
      </w:r>
      <w:r w:rsidR="006F4DA3" w:rsidRPr="00853028">
        <w:rPr>
          <w:spacing w:val="-2"/>
          <w:sz w:val="22"/>
          <w:szCs w:val="22"/>
        </w:rPr>
        <w:t xml:space="preserve">articolazione </w:t>
      </w:r>
      <w:r w:rsidRPr="00853028">
        <w:rPr>
          <w:spacing w:val="-2"/>
          <w:sz w:val="22"/>
          <w:szCs w:val="22"/>
        </w:rPr>
        <w:t xml:space="preserve">INFORMATICA </w:t>
      </w:r>
    </w:p>
    <w:p w14:paraId="6C1DC163" w14:textId="55886B86" w:rsidR="003510F8" w:rsidRPr="00853028" w:rsidRDefault="003510F8" w:rsidP="00853028">
      <w:pPr>
        <w:tabs>
          <w:tab w:val="left" w:pos="426"/>
          <w:tab w:val="left" w:pos="3926"/>
        </w:tabs>
        <w:spacing w:line="276" w:lineRule="auto"/>
        <w:ind w:left="425"/>
        <w:rPr>
          <w:spacing w:val="-2"/>
          <w:sz w:val="22"/>
          <w:szCs w:val="22"/>
        </w:rPr>
      </w:pPr>
      <w:r w:rsidRPr="00853028">
        <w:rPr>
          <w:spacing w:val="-2"/>
          <w:sz w:val="22"/>
          <w:szCs w:val="22"/>
        </w:rPr>
        <w:tab/>
        <w:t xml:space="preserve">□ </w:t>
      </w:r>
      <w:r w:rsidR="006F4DA3" w:rsidRPr="00853028">
        <w:rPr>
          <w:spacing w:val="-2"/>
          <w:sz w:val="22"/>
          <w:szCs w:val="22"/>
        </w:rPr>
        <w:t xml:space="preserve">articolazione </w:t>
      </w:r>
      <w:r w:rsidRPr="00853028">
        <w:rPr>
          <w:spacing w:val="-2"/>
          <w:sz w:val="22"/>
          <w:szCs w:val="22"/>
        </w:rPr>
        <w:t>IAS – INFORMATICA AVANZATA E SPECIALISTICA</w:t>
      </w:r>
    </w:p>
    <w:p w14:paraId="44589863" w14:textId="265D80AA" w:rsidR="003510F8" w:rsidRPr="00853028" w:rsidRDefault="003510F8" w:rsidP="00853028">
      <w:pPr>
        <w:tabs>
          <w:tab w:val="left" w:pos="1134"/>
          <w:tab w:val="left" w:pos="3926"/>
        </w:tabs>
        <w:spacing w:line="276" w:lineRule="auto"/>
        <w:rPr>
          <w:spacing w:val="-2"/>
          <w:sz w:val="22"/>
          <w:szCs w:val="22"/>
        </w:rPr>
      </w:pPr>
      <w:r w:rsidRPr="00853028">
        <w:rPr>
          <w:spacing w:val="-2"/>
          <w:sz w:val="22"/>
          <w:szCs w:val="22"/>
        </w:rPr>
        <w:t>ELETTRONICA ED ELETTROTECNICA</w:t>
      </w:r>
    </w:p>
    <w:p w14:paraId="6DC821A5" w14:textId="6D91DCA7" w:rsidR="003510F8" w:rsidRPr="00853028" w:rsidRDefault="003510F8" w:rsidP="00853028">
      <w:pPr>
        <w:tabs>
          <w:tab w:val="left" w:pos="2815"/>
          <w:tab w:val="left" w:pos="3926"/>
        </w:tabs>
        <w:spacing w:line="276" w:lineRule="auto"/>
        <w:ind w:left="425"/>
        <w:rPr>
          <w:spacing w:val="-2"/>
          <w:sz w:val="22"/>
          <w:szCs w:val="22"/>
        </w:rPr>
      </w:pPr>
      <w:r w:rsidRPr="00853028">
        <w:rPr>
          <w:spacing w:val="-2"/>
          <w:sz w:val="22"/>
          <w:szCs w:val="22"/>
        </w:rPr>
        <w:t xml:space="preserve">□ </w:t>
      </w:r>
      <w:bookmarkStart w:id="2" w:name="_Hlk186213017"/>
      <w:r w:rsidR="006F4DA3" w:rsidRPr="00853028">
        <w:rPr>
          <w:spacing w:val="-2"/>
          <w:sz w:val="22"/>
          <w:szCs w:val="22"/>
        </w:rPr>
        <w:t xml:space="preserve">articolazione </w:t>
      </w:r>
      <w:r w:rsidRPr="00853028">
        <w:rPr>
          <w:spacing w:val="-2"/>
          <w:sz w:val="22"/>
          <w:szCs w:val="22"/>
        </w:rPr>
        <w:t>ELETTR</w:t>
      </w:r>
      <w:r w:rsidR="00E63834" w:rsidRPr="00853028">
        <w:rPr>
          <w:spacing w:val="-2"/>
          <w:sz w:val="22"/>
          <w:szCs w:val="22"/>
        </w:rPr>
        <w:t>OTECNICA ED ELETTRONICA</w:t>
      </w:r>
      <w:r w:rsidRPr="00853028">
        <w:rPr>
          <w:spacing w:val="-2"/>
          <w:sz w:val="22"/>
          <w:szCs w:val="22"/>
        </w:rPr>
        <w:t xml:space="preserve"> </w:t>
      </w:r>
      <w:bookmarkEnd w:id="2"/>
    </w:p>
    <w:p w14:paraId="394EC875" w14:textId="4C90E5AE" w:rsidR="003510F8" w:rsidRPr="00853028" w:rsidRDefault="003510F8" w:rsidP="00853028">
      <w:pPr>
        <w:tabs>
          <w:tab w:val="left" w:pos="2815"/>
          <w:tab w:val="left" w:pos="3926"/>
        </w:tabs>
        <w:spacing w:line="276" w:lineRule="auto"/>
        <w:rPr>
          <w:spacing w:val="-2"/>
          <w:sz w:val="22"/>
          <w:szCs w:val="22"/>
        </w:rPr>
      </w:pPr>
      <w:r w:rsidRPr="00853028">
        <w:rPr>
          <w:spacing w:val="-2"/>
          <w:sz w:val="22"/>
          <w:szCs w:val="22"/>
        </w:rPr>
        <w:t xml:space="preserve">TRASPORTI E LOGISTICA </w:t>
      </w:r>
    </w:p>
    <w:p w14:paraId="1E6CF7C3" w14:textId="32B0F672" w:rsidR="003510F8" w:rsidRPr="00853028" w:rsidRDefault="003510F8" w:rsidP="00853028">
      <w:pPr>
        <w:tabs>
          <w:tab w:val="left" w:pos="426"/>
          <w:tab w:val="left" w:pos="1418"/>
          <w:tab w:val="left" w:pos="3926"/>
        </w:tabs>
        <w:spacing w:line="276" w:lineRule="auto"/>
        <w:ind w:left="426"/>
        <w:rPr>
          <w:spacing w:val="-2"/>
          <w:sz w:val="22"/>
          <w:szCs w:val="22"/>
        </w:rPr>
      </w:pPr>
      <w:r w:rsidRPr="00853028">
        <w:rPr>
          <w:spacing w:val="-2"/>
          <w:sz w:val="22"/>
          <w:szCs w:val="22"/>
        </w:rPr>
        <w:t xml:space="preserve">□ </w:t>
      </w:r>
      <w:r w:rsidR="006F4DA3" w:rsidRPr="00853028">
        <w:rPr>
          <w:spacing w:val="-2"/>
          <w:sz w:val="22"/>
          <w:szCs w:val="22"/>
        </w:rPr>
        <w:t xml:space="preserve">articolazione </w:t>
      </w:r>
      <w:r w:rsidRPr="00853028">
        <w:rPr>
          <w:spacing w:val="-2"/>
          <w:sz w:val="22"/>
          <w:szCs w:val="22"/>
        </w:rPr>
        <w:t>COSTRUZI</w:t>
      </w:r>
      <w:r w:rsidR="00E63834" w:rsidRPr="00853028">
        <w:rPr>
          <w:spacing w:val="-2"/>
          <w:sz w:val="22"/>
          <w:szCs w:val="22"/>
        </w:rPr>
        <w:t>ONI AERONAUTICHE</w:t>
      </w:r>
    </w:p>
    <w:p w14:paraId="55860F15" w14:textId="56F58A58" w:rsidR="003510F8" w:rsidRPr="00853028" w:rsidRDefault="003510F8" w:rsidP="00853028">
      <w:pPr>
        <w:tabs>
          <w:tab w:val="left" w:pos="426"/>
          <w:tab w:val="left" w:pos="3926"/>
        </w:tabs>
        <w:spacing w:line="276" w:lineRule="auto"/>
        <w:ind w:left="425"/>
        <w:rPr>
          <w:spacing w:val="-2"/>
          <w:sz w:val="22"/>
          <w:szCs w:val="22"/>
        </w:rPr>
      </w:pPr>
      <w:r w:rsidRPr="00853028">
        <w:rPr>
          <w:spacing w:val="-2"/>
          <w:sz w:val="22"/>
          <w:szCs w:val="22"/>
        </w:rPr>
        <w:tab/>
        <w:t xml:space="preserve">□ </w:t>
      </w:r>
      <w:r w:rsidR="006F4DA3" w:rsidRPr="00853028">
        <w:rPr>
          <w:spacing w:val="-2"/>
          <w:sz w:val="22"/>
          <w:szCs w:val="22"/>
        </w:rPr>
        <w:t xml:space="preserve">articolazione </w:t>
      </w:r>
      <w:r w:rsidRPr="00853028">
        <w:rPr>
          <w:spacing w:val="-2"/>
          <w:sz w:val="22"/>
          <w:szCs w:val="22"/>
        </w:rPr>
        <w:t>CONDUZIONE DEL MEZZO AEREO</w:t>
      </w:r>
    </w:p>
    <w:p w14:paraId="30172785" w14:textId="197BE260" w:rsidR="00F85F01" w:rsidRPr="00825EC2" w:rsidRDefault="003510F8" w:rsidP="00853028">
      <w:pPr>
        <w:spacing w:line="276" w:lineRule="auto"/>
        <w:jc w:val="center"/>
        <w:rPr>
          <w:b/>
          <w:bCs/>
          <w:spacing w:val="-2"/>
          <w:sz w:val="22"/>
          <w:szCs w:val="22"/>
        </w:rPr>
      </w:pPr>
      <w:r w:rsidRPr="00825EC2">
        <w:rPr>
          <w:b/>
          <w:bCs/>
          <w:spacing w:val="-2"/>
          <w:sz w:val="22"/>
          <w:szCs w:val="22"/>
        </w:rPr>
        <w:t xml:space="preserve">Indirizzi di studio </w:t>
      </w:r>
      <w:r w:rsidR="00F85F01" w:rsidRPr="00825EC2">
        <w:rPr>
          <w:b/>
          <w:bCs/>
          <w:spacing w:val="-2"/>
          <w:sz w:val="22"/>
          <w:szCs w:val="22"/>
        </w:rPr>
        <w:t xml:space="preserve">SETTORE ECONOMICO – </w:t>
      </w:r>
      <w:r w:rsidRPr="00825EC2">
        <w:rPr>
          <w:b/>
          <w:bCs/>
          <w:spacing w:val="-2"/>
          <w:sz w:val="22"/>
          <w:szCs w:val="22"/>
        </w:rPr>
        <w:t>ITC</w:t>
      </w:r>
    </w:p>
    <w:p w14:paraId="6AD91C56" w14:textId="70EEB05E" w:rsidR="003510F8" w:rsidRPr="00853028" w:rsidRDefault="003510F8" w:rsidP="00853028">
      <w:pPr>
        <w:tabs>
          <w:tab w:val="left" w:pos="2815"/>
          <w:tab w:val="left" w:pos="3926"/>
        </w:tabs>
        <w:spacing w:line="276" w:lineRule="auto"/>
        <w:ind w:left="426"/>
        <w:rPr>
          <w:spacing w:val="-2"/>
          <w:sz w:val="22"/>
          <w:szCs w:val="22"/>
        </w:rPr>
      </w:pPr>
      <w:r w:rsidRPr="00853028">
        <w:rPr>
          <w:spacing w:val="-2"/>
          <w:sz w:val="22"/>
          <w:szCs w:val="22"/>
        </w:rPr>
        <w:t>□ AMMINISTRAZIONE, FINANZA E MARKETING</w:t>
      </w:r>
    </w:p>
    <w:p w14:paraId="2EAE16AC" w14:textId="110C4648" w:rsidR="00CF7905" w:rsidRPr="00853028" w:rsidRDefault="003510F8" w:rsidP="00853028">
      <w:pPr>
        <w:tabs>
          <w:tab w:val="left" w:pos="2815"/>
          <w:tab w:val="left" w:pos="3926"/>
        </w:tabs>
        <w:spacing w:line="276" w:lineRule="auto"/>
        <w:ind w:left="426"/>
        <w:rPr>
          <w:spacing w:val="-2"/>
          <w:sz w:val="22"/>
          <w:szCs w:val="22"/>
        </w:rPr>
      </w:pPr>
      <w:r w:rsidRPr="00853028">
        <w:rPr>
          <w:spacing w:val="-2"/>
          <w:sz w:val="22"/>
          <w:szCs w:val="22"/>
        </w:rPr>
        <w:t xml:space="preserve">□ TURISMO  </w:t>
      </w:r>
    </w:p>
    <w:bookmarkEnd w:id="0"/>
    <w:p w14:paraId="434F6C01" w14:textId="7D3E37F4" w:rsidR="00D762A4" w:rsidRPr="00853028" w:rsidRDefault="00880A8D" w:rsidP="00853028">
      <w:pPr>
        <w:pStyle w:val="Default"/>
        <w:tabs>
          <w:tab w:val="left" w:pos="284"/>
          <w:tab w:val="left" w:pos="5580"/>
        </w:tabs>
        <w:spacing w:line="276" w:lineRule="auto"/>
        <w:jc w:val="center"/>
        <w:rPr>
          <w:rFonts w:ascii="Times New Roman" w:hAnsi="Times New Roman" w:cs="Times New Roman"/>
          <w:b/>
          <w:bCs/>
          <w:i/>
          <w:iCs/>
          <w:smallCaps/>
          <w:u w:val="single"/>
        </w:rPr>
      </w:pPr>
      <w:r w:rsidRPr="00853028">
        <w:rPr>
          <w:rFonts w:ascii="Times New Roman" w:hAnsi="Times New Roman" w:cs="Times New Roman"/>
          <w:b/>
          <w:bCs/>
          <w:i/>
          <w:iCs/>
          <w:smallCaps/>
          <w:u w:val="single"/>
        </w:rPr>
        <w:t>seconda scelta in mancanza di posti:</w:t>
      </w:r>
    </w:p>
    <w:p w14:paraId="6E5F6797" w14:textId="730031CF" w:rsidR="00D762A4" w:rsidRPr="00825EC2" w:rsidRDefault="00F85F01" w:rsidP="00853028">
      <w:pPr>
        <w:spacing w:line="276" w:lineRule="auto"/>
        <w:jc w:val="center"/>
        <w:rPr>
          <w:b/>
          <w:bCs/>
          <w:spacing w:val="-2"/>
          <w:sz w:val="22"/>
          <w:szCs w:val="22"/>
        </w:rPr>
      </w:pPr>
      <w:r w:rsidRPr="00825EC2">
        <w:rPr>
          <w:b/>
          <w:bCs/>
          <w:spacing w:val="-2"/>
          <w:sz w:val="22"/>
          <w:szCs w:val="22"/>
        </w:rPr>
        <w:t>Indirizzi di studio SETTORE TECNOLOGICO - ITI</w:t>
      </w:r>
    </w:p>
    <w:p w14:paraId="37AB9FDD" w14:textId="77777777" w:rsidR="006F4DA3" w:rsidRPr="00853028" w:rsidRDefault="006F4DA3" w:rsidP="00853028">
      <w:pPr>
        <w:tabs>
          <w:tab w:val="left" w:pos="2815"/>
          <w:tab w:val="left" w:pos="3926"/>
        </w:tabs>
        <w:spacing w:line="276" w:lineRule="auto"/>
        <w:rPr>
          <w:spacing w:val="-2"/>
          <w:sz w:val="22"/>
          <w:szCs w:val="22"/>
        </w:rPr>
      </w:pPr>
      <w:r w:rsidRPr="00853028">
        <w:rPr>
          <w:spacing w:val="-2"/>
          <w:sz w:val="22"/>
          <w:szCs w:val="22"/>
        </w:rPr>
        <w:t>CHIMICA, MATERIALI E BIOTECNOLOGIE</w:t>
      </w:r>
    </w:p>
    <w:p w14:paraId="4E20AE29" w14:textId="5FA40EF4" w:rsidR="006F4DA3" w:rsidRPr="00853028" w:rsidRDefault="006F4DA3" w:rsidP="00853028">
      <w:pPr>
        <w:tabs>
          <w:tab w:val="left" w:pos="2815"/>
          <w:tab w:val="left" w:pos="3926"/>
        </w:tabs>
        <w:spacing w:line="276" w:lineRule="auto"/>
        <w:ind w:left="426"/>
        <w:rPr>
          <w:spacing w:val="-2"/>
          <w:sz w:val="22"/>
          <w:szCs w:val="22"/>
        </w:rPr>
      </w:pPr>
      <w:r w:rsidRPr="00853028">
        <w:rPr>
          <w:spacing w:val="-2"/>
          <w:sz w:val="22"/>
          <w:szCs w:val="22"/>
        </w:rPr>
        <w:t xml:space="preserve">□ articolazione CHIMICA E MATERIALI </w:t>
      </w:r>
    </w:p>
    <w:p w14:paraId="0EF889EB" w14:textId="59E6B0BA" w:rsidR="006F4DA3" w:rsidRPr="00853028" w:rsidRDefault="006F4DA3" w:rsidP="00853028">
      <w:pPr>
        <w:tabs>
          <w:tab w:val="left" w:pos="2815"/>
          <w:tab w:val="left" w:pos="3926"/>
        </w:tabs>
        <w:spacing w:line="276" w:lineRule="auto"/>
        <w:ind w:left="426"/>
        <w:rPr>
          <w:spacing w:val="-2"/>
          <w:sz w:val="22"/>
          <w:szCs w:val="22"/>
        </w:rPr>
      </w:pPr>
      <w:r w:rsidRPr="00853028">
        <w:rPr>
          <w:spacing w:val="-2"/>
          <w:sz w:val="22"/>
          <w:szCs w:val="22"/>
        </w:rPr>
        <w:t xml:space="preserve">□ articolazione BIOTECNOLOGIE SANITARIE  </w:t>
      </w:r>
    </w:p>
    <w:p w14:paraId="6FCFB025" w14:textId="77777777" w:rsidR="006F4DA3" w:rsidRPr="00853028" w:rsidRDefault="006F4DA3" w:rsidP="00853028">
      <w:pPr>
        <w:tabs>
          <w:tab w:val="left" w:pos="2815"/>
          <w:tab w:val="left" w:pos="3926"/>
        </w:tabs>
        <w:spacing w:line="276" w:lineRule="auto"/>
        <w:rPr>
          <w:spacing w:val="-2"/>
          <w:sz w:val="22"/>
          <w:szCs w:val="22"/>
        </w:rPr>
      </w:pPr>
      <w:r w:rsidRPr="00853028">
        <w:rPr>
          <w:spacing w:val="-2"/>
          <w:sz w:val="22"/>
          <w:szCs w:val="22"/>
        </w:rPr>
        <w:t>INFORMATICA E TELECOMUNICAZIONI</w:t>
      </w:r>
    </w:p>
    <w:p w14:paraId="0DA568FD" w14:textId="77777777" w:rsidR="006F4DA3" w:rsidRPr="00853028" w:rsidRDefault="006F4DA3" w:rsidP="00853028">
      <w:pPr>
        <w:tabs>
          <w:tab w:val="left" w:pos="426"/>
          <w:tab w:val="left" w:pos="3926"/>
        </w:tabs>
        <w:spacing w:line="276" w:lineRule="auto"/>
        <w:ind w:left="425"/>
        <w:rPr>
          <w:spacing w:val="-2"/>
          <w:sz w:val="22"/>
          <w:szCs w:val="22"/>
        </w:rPr>
      </w:pPr>
      <w:r w:rsidRPr="00853028">
        <w:rPr>
          <w:spacing w:val="-2"/>
          <w:sz w:val="22"/>
          <w:szCs w:val="22"/>
        </w:rPr>
        <w:tab/>
        <w:t xml:space="preserve">□ articolazione INFORMATICA </w:t>
      </w:r>
    </w:p>
    <w:p w14:paraId="6FAF3363" w14:textId="6983B75A" w:rsidR="006F4DA3" w:rsidRPr="00853028" w:rsidRDefault="006F4DA3" w:rsidP="00853028">
      <w:pPr>
        <w:tabs>
          <w:tab w:val="left" w:pos="426"/>
          <w:tab w:val="left" w:pos="3926"/>
        </w:tabs>
        <w:spacing w:line="276" w:lineRule="auto"/>
        <w:ind w:left="425"/>
        <w:rPr>
          <w:spacing w:val="-2"/>
          <w:sz w:val="22"/>
          <w:szCs w:val="22"/>
        </w:rPr>
      </w:pPr>
      <w:r w:rsidRPr="00853028">
        <w:rPr>
          <w:spacing w:val="-2"/>
          <w:sz w:val="22"/>
          <w:szCs w:val="22"/>
        </w:rPr>
        <w:tab/>
        <w:t>□ articolazione IAS – INFORMATICA AVANZATA E SPECIALISTICA</w:t>
      </w:r>
    </w:p>
    <w:p w14:paraId="2F535F1E" w14:textId="77777777" w:rsidR="006F4DA3" w:rsidRPr="00853028" w:rsidRDefault="006F4DA3" w:rsidP="00853028">
      <w:pPr>
        <w:tabs>
          <w:tab w:val="left" w:pos="1134"/>
          <w:tab w:val="left" w:pos="3926"/>
        </w:tabs>
        <w:spacing w:line="276" w:lineRule="auto"/>
        <w:rPr>
          <w:spacing w:val="-2"/>
          <w:sz w:val="22"/>
          <w:szCs w:val="22"/>
        </w:rPr>
      </w:pPr>
      <w:r w:rsidRPr="00853028">
        <w:rPr>
          <w:spacing w:val="-2"/>
          <w:sz w:val="22"/>
          <w:szCs w:val="22"/>
        </w:rPr>
        <w:t>ELETTRONICA ED ELETTROTECNICA</w:t>
      </w:r>
    </w:p>
    <w:p w14:paraId="175013AB" w14:textId="7D1DD9EC" w:rsidR="006F4DA3" w:rsidRPr="00853028" w:rsidRDefault="006F4DA3" w:rsidP="00853028">
      <w:pPr>
        <w:tabs>
          <w:tab w:val="left" w:pos="2815"/>
          <w:tab w:val="left" w:pos="3926"/>
        </w:tabs>
        <w:spacing w:line="276" w:lineRule="auto"/>
        <w:ind w:left="425"/>
        <w:rPr>
          <w:spacing w:val="-2"/>
          <w:sz w:val="22"/>
          <w:szCs w:val="22"/>
        </w:rPr>
      </w:pPr>
      <w:r w:rsidRPr="00853028">
        <w:rPr>
          <w:spacing w:val="-2"/>
          <w:sz w:val="22"/>
          <w:szCs w:val="22"/>
        </w:rPr>
        <w:t>□ articolazione ELETTRO</w:t>
      </w:r>
      <w:r w:rsidR="00E63834" w:rsidRPr="00853028">
        <w:rPr>
          <w:spacing w:val="-2"/>
          <w:sz w:val="22"/>
          <w:szCs w:val="22"/>
        </w:rPr>
        <w:t>TECNICA ED ELETTRONICA</w:t>
      </w:r>
      <w:r w:rsidRPr="00853028">
        <w:rPr>
          <w:spacing w:val="-2"/>
          <w:sz w:val="22"/>
          <w:szCs w:val="22"/>
        </w:rPr>
        <w:t xml:space="preserve"> </w:t>
      </w:r>
    </w:p>
    <w:p w14:paraId="760F3499" w14:textId="77777777" w:rsidR="006F4DA3" w:rsidRPr="00853028" w:rsidRDefault="006F4DA3" w:rsidP="00853028">
      <w:pPr>
        <w:tabs>
          <w:tab w:val="left" w:pos="2815"/>
          <w:tab w:val="left" w:pos="3926"/>
        </w:tabs>
        <w:spacing w:line="276" w:lineRule="auto"/>
        <w:rPr>
          <w:spacing w:val="-2"/>
          <w:sz w:val="22"/>
          <w:szCs w:val="22"/>
        </w:rPr>
      </w:pPr>
      <w:r w:rsidRPr="00853028">
        <w:rPr>
          <w:spacing w:val="-2"/>
          <w:sz w:val="22"/>
          <w:szCs w:val="22"/>
        </w:rPr>
        <w:t xml:space="preserve">TRASPORTI E LOGISTICA </w:t>
      </w:r>
    </w:p>
    <w:p w14:paraId="4061DB9A" w14:textId="79605149" w:rsidR="006F4DA3" w:rsidRPr="00853028" w:rsidRDefault="006F4DA3" w:rsidP="00853028">
      <w:pPr>
        <w:tabs>
          <w:tab w:val="left" w:pos="426"/>
          <w:tab w:val="left" w:pos="1418"/>
          <w:tab w:val="left" w:pos="3926"/>
        </w:tabs>
        <w:spacing w:line="276" w:lineRule="auto"/>
        <w:ind w:left="426"/>
        <w:rPr>
          <w:spacing w:val="-2"/>
          <w:sz w:val="22"/>
          <w:szCs w:val="22"/>
        </w:rPr>
      </w:pPr>
      <w:r w:rsidRPr="00853028">
        <w:rPr>
          <w:spacing w:val="-2"/>
          <w:sz w:val="22"/>
          <w:szCs w:val="22"/>
        </w:rPr>
        <w:t>□ articolazione COSTRUZION</w:t>
      </w:r>
      <w:r w:rsidR="00E63834" w:rsidRPr="00853028">
        <w:rPr>
          <w:spacing w:val="-2"/>
          <w:sz w:val="22"/>
          <w:szCs w:val="22"/>
        </w:rPr>
        <w:t>I AERONAUTICHE</w:t>
      </w:r>
    </w:p>
    <w:p w14:paraId="66C95C23" w14:textId="0FCADEDE" w:rsidR="00880A8D" w:rsidRPr="00853028" w:rsidRDefault="006F4DA3" w:rsidP="00853028">
      <w:pPr>
        <w:tabs>
          <w:tab w:val="left" w:pos="426"/>
          <w:tab w:val="left" w:pos="3926"/>
        </w:tabs>
        <w:spacing w:line="276" w:lineRule="auto"/>
        <w:ind w:left="425"/>
        <w:rPr>
          <w:spacing w:val="-2"/>
          <w:sz w:val="22"/>
          <w:szCs w:val="22"/>
        </w:rPr>
      </w:pPr>
      <w:r w:rsidRPr="00853028">
        <w:rPr>
          <w:spacing w:val="-2"/>
          <w:sz w:val="22"/>
          <w:szCs w:val="22"/>
        </w:rPr>
        <w:tab/>
        <w:t>□ articolazione CONDUZIONE DEL MEZZO AEREO</w:t>
      </w:r>
    </w:p>
    <w:p w14:paraId="133FBB33" w14:textId="77777777" w:rsidR="00F85F01" w:rsidRPr="00825EC2" w:rsidRDefault="00F85F01" w:rsidP="00853028">
      <w:pPr>
        <w:spacing w:line="276" w:lineRule="auto"/>
        <w:jc w:val="center"/>
        <w:rPr>
          <w:b/>
          <w:bCs/>
          <w:spacing w:val="-2"/>
          <w:sz w:val="22"/>
          <w:szCs w:val="22"/>
        </w:rPr>
      </w:pPr>
      <w:r w:rsidRPr="00825EC2">
        <w:rPr>
          <w:b/>
          <w:bCs/>
          <w:spacing w:val="-2"/>
          <w:sz w:val="22"/>
          <w:szCs w:val="22"/>
        </w:rPr>
        <w:t>Indirizzi di studio SETTORE ECONOMICO – ITC</w:t>
      </w:r>
    </w:p>
    <w:p w14:paraId="21838AAC" w14:textId="77777777" w:rsidR="00880A8D" w:rsidRPr="00853028" w:rsidRDefault="00880A8D" w:rsidP="00853028">
      <w:pPr>
        <w:tabs>
          <w:tab w:val="left" w:pos="2815"/>
          <w:tab w:val="left" w:pos="3926"/>
        </w:tabs>
        <w:spacing w:line="276" w:lineRule="auto"/>
        <w:ind w:left="426"/>
        <w:rPr>
          <w:spacing w:val="-2"/>
          <w:sz w:val="22"/>
          <w:szCs w:val="22"/>
        </w:rPr>
      </w:pPr>
      <w:r w:rsidRPr="00853028">
        <w:rPr>
          <w:spacing w:val="-2"/>
          <w:sz w:val="22"/>
          <w:szCs w:val="22"/>
        </w:rPr>
        <w:t>□ AMMINISTRAZIONE, FINANZA E MARKETING</w:t>
      </w:r>
    </w:p>
    <w:p w14:paraId="2721FBF6" w14:textId="02DD4B2B" w:rsidR="00775004" w:rsidRPr="00853028" w:rsidRDefault="00880A8D" w:rsidP="00853028">
      <w:pPr>
        <w:tabs>
          <w:tab w:val="left" w:pos="2815"/>
          <w:tab w:val="left" w:pos="3926"/>
        </w:tabs>
        <w:spacing w:line="276" w:lineRule="auto"/>
        <w:ind w:left="426"/>
        <w:rPr>
          <w:spacing w:val="-2"/>
          <w:sz w:val="22"/>
          <w:szCs w:val="22"/>
        </w:rPr>
      </w:pPr>
      <w:r w:rsidRPr="00853028">
        <w:rPr>
          <w:spacing w:val="-2"/>
          <w:sz w:val="22"/>
          <w:szCs w:val="22"/>
        </w:rPr>
        <w:t xml:space="preserve">□ TURISMO  </w:t>
      </w:r>
    </w:p>
    <w:p w14:paraId="2E4BCD7A" w14:textId="7E99551C" w:rsidR="003A5F1F" w:rsidRPr="003124A5" w:rsidRDefault="003A5F1F" w:rsidP="003124A5">
      <w:pPr>
        <w:pStyle w:val="Default"/>
        <w:ind w:right="-2"/>
        <w:jc w:val="center"/>
        <w:rPr>
          <w:rFonts w:ascii="Times New Roman" w:hAnsi="Times New Roman" w:cs="Times New Roman"/>
          <w:b/>
          <w:bCs/>
          <w:sz w:val="28"/>
          <w:szCs w:val="28"/>
        </w:rPr>
      </w:pPr>
      <w:r w:rsidRPr="003A5F1F">
        <w:rPr>
          <w:rFonts w:ascii="Times New Roman" w:hAnsi="Times New Roman" w:cs="Times New Roman"/>
          <w:b/>
          <w:bCs/>
          <w:sz w:val="28"/>
          <w:szCs w:val="28"/>
        </w:rPr>
        <w:t>Criteri per l'Accoglimento delle Domande</w:t>
      </w:r>
    </w:p>
    <w:p w14:paraId="3AE00332" w14:textId="77777777" w:rsidR="003A5F1F" w:rsidRPr="006F4DA3" w:rsidRDefault="003A5F1F" w:rsidP="003A5F1F">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La scelta dell’indirizzo dell'Istituto tecnico viene confermata dalle famiglie entro il termine delle iscrizioni alla classe terza, quando gli alunni frequentano ancora la seconda.</w:t>
      </w:r>
    </w:p>
    <w:p w14:paraId="3EE77A51" w14:textId="77777777" w:rsidR="003A5F1F" w:rsidRDefault="003A5F1F" w:rsidP="003A5F1F">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lastRenderedPageBreak/>
        <w:t>Alle famiglie viene richiesto di indicare una seconda scelta, alternativa alla prima, nel caso di esubero delle domande.</w:t>
      </w:r>
    </w:p>
    <w:p w14:paraId="18FE2A3B" w14:textId="69A6E5A2" w:rsidR="003A5F1F" w:rsidRPr="003A5F1F" w:rsidRDefault="003A5F1F" w:rsidP="003A5F1F">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Nel caso di esubero delle domande per ognuno degli indirizzi, vengono adottati i criteri di seguito indicati:</w:t>
      </w:r>
    </w:p>
    <w:p w14:paraId="5B417D3C" w14:textId="77777777" w:rsidR="003A5F1F" w:rsidRPr="006F4DA3" w:rsidRDefault="003A5F1F" w:rsidP="003A5F1F">
      <w:pPr>
        <w:widowControl w:val="0"/>
        <w:numPr>
          <w:ilvl w:val="0"/>
          <w:numId w:val="8"/>
        </w:numPr>
        <w:pBdr>
          <w:top w:val="nil"/>
          <w:left w:val="nil"/>
          <w:bottom w:val="nil"/>
          <w:right w:val="nil"/>
          <w:between w:val="nil"/>
        </w:pBdr>
        <w:shd w:val="clear" w:color="auto" w:fill="FFFFFF"/>
        <w:tabs>
          <w:tab w:val="left" w:pos="1314"/>
        </w:tabs>
        <w:suppressAutoHyphens w:val="0"/>
        <w:spacing w:line="276" w:lineRule="auto"/>
        <w:jc w:val="both"/>
        <w:rPr>
          <w:rFonts w:eastAsia="Lucida Sans"/>
          <w:color w:val="000000"/>
          <w:sz w:val="22"/>
          <w:szCs w:val="22"/>
        </w:rPr>
      </w:pPr>
      <w:r w:rsidRPr="006F4DA3">
        <w:rPr>
          <w:color w:val="19191A"/>
          <w:sz w:val="22"/>
          <w:szCs w:val="22"/>
          <w:lang w:eastAsia="it-IT"/>
        </w:rPr>
        <w:t>studenti</w:t>
      </w:r>
      <w:r w:rsidRPr="006F4DA3">
        <w:rPr>
          <w:color w:val="19191A"/>
          <w:spacing w:val="-7"/>
          <w:sz w:val="22"/>
          <w:szCs w:val="22"/>
          <w:lang w:eastAsia="it-IT"/>
        </w:rPr>
        <w:t> </w:t>
      </w:r>
      <w:r w:rsidRPr="006F4DA3">
        <w:rPr>
          <w:color w:val="19191A"/>
          <w:sz w:val="22"/>
          <w:szCs w:val="22"/>
          <w:lang w:eastAsia="it-IT"/>
        </w:rPr>
        <w:t>ammessi</w:t>
      </w:r>
      <w:r w:rsidRPr="006F4DA3">
        <w:rPr>
          <w:color w:val="19191A"/>
          <w:spacing w:val="-6"/>
          <w:sz w:val="22"/>
          <w:szCs w:val="22"/>
          <w:lang w:eastAsia="it-IT"/>
        </w:rPr>
        <w:t> </w:t>
      </w:r>
      <w:r w:rsidRPr="006F4DA3">
        <w:rPr>
          <w:color w:val="19191A"/>
          <w:sz w:val="22"/>
          <w:szCs w:val="22"/>
          <w:lang w:eastAsia="it-IT"/>
        </w:rPr>
        <w:t>alla</w:t>
      </w:r>
      <w:r w:rsidRPr="006F4DA3">
        <w:rPr>
          <w:color w:val="19191A"/>
          <w:spacing w:val="-6"/>
          <w:sz w:val="22"/>
          <w:szCs w:val="22"/>
          <w:lang w:eastAsia="it-IT"/>
        </w:rPr>
        <w:t> </w:t>
      </w:r>
      <w:r w:rsidRPr="006F4DA3">
        <w:rPr>
          <w:color w:val="19191A"/>
          <w:sz w:val="22"/>
          <w:szCs w:val="22"/>
          <w:lang w:eastAsia="it-IT"/>
        </w:rPr>
        <w:t>classe</w:t>
      </w:r>
      <w:r w:rsidRPr="006F4DA3">
        <w:rPr>
          <w:color w:val="19191A"/>
          <w:spacing w:val="-6"/>
          <w:sz w:val="22"/>
          <w:szCs w:val="22"/>
          <w:lang w:eastAsia="it-IT"/>
        </w:rPr>
        <w:t> </w:t>
      </w:r>
      <w:r w:rsidRPr="006F4DA3">
        <w:rPr>
          <w:color w:val="19191A"/>
          <w:sz w:val="22"/>
          <w:szCs w:val="22"/>
          <w:lang w:eastAsia="it-IT"/>
        </w:rPr>
        <w:t>terza</w:t>
      </w:r>
      <w:r w:rsidRPr="006F4DA3">
        <w:rPr>
          <w:color w:val="19191A"/>
          <w:spacing w:val="-6"/>
          <w:sz w:val="22"/>
          <w:szCs w:val="22"/>
          <w:lang w:eastAsia="it-IT"/>
        </w:rPr>
        <w:t> </w:t>
      </w:r>
      <w:r w:rsidRPr="006F4DA3">
        <w:rPr>
          <w:color w:val="19191A"/>
          <w:sz w:val="22"/>
          <w:szCs w:val="22"/>
          <w:lang w:eastAsia="it-IT"/>
        </w:rPr>
        <w:t>a</w:t>
      </w:r>
      <w:r w:rsidRPr="006F4DA3">
        <w:rPr>
          <w:color w:val="19191A"/>
          <w:spacing w:val="-7"/>
          <w:sz w:val="22"/>
          <w:szCs w:val="22"/>
          <w:lang w:eastAsia="it-IT"/>
        </w:rPr>
        <w:t> </w:t>
      </w:r>
      <w:r w:rsidRPr="006F4DA3">
        <w:rPr>
          <w:color w:val="19191A"/>
          <w:sz w:val="22"/>
          <w:szCs w:val="22"/>
          <w:lang w:eastAsia="it-IT"/>
        </w:rPr>
        <w:t>giugno, con precedenza degli alunni che hanno scelto l’indirizzo fin dall’iscrizione alla classe prima</w:t>
      </w:r>
      <w:r w:rsidRPr="006F4DA3">
        <w:rPr>
          <w:rFonts w:eastAsia="Lucida Sans"/>
          <w:color w:val="000000"/>
          <w:sz w:val="22"/>
          <w:szCs w:val="22"/>
        </w:rPr>
        <w:t xml:space="preserve">. In caso di esubero dopo gli scrutini finali di giugno, tra gli alunni promossi viene formulata una graduatoria di merito sulla base della media dei voti dello scrutinio (compreso il comportamento). </w:t>
      </w:r>
    </w:p>
    <w:p w14:paraId="7A6E5E4E" w14:textId="77777777" w:rsidR="003A5F1F" w:rsidRPr="006F4DA3" w:rsidRDefault="003A5F1F" w:rsidP="003A5F1F">
      <w:pPr>
        <w:widowControl w:val="0"/>
        <w:numPr>
          <w:ilvl w:val="0"/>
          <w:numId w:val="8"/>
        </w:numPr>
        <w:pBdr>
          <w:top w:val="nil"/>
          <w:left w:val="nil"/>
          <w:bottom w:val="nil"/>
          <w:right w:val="nil"/>
          <w:between w:val="nil"/>
        </w:pBdr>
        <w:shd w:val="clear" w:color="auto" w:fill="FFFFFF"/>
        <w:tabs>
          <w:tab w:val="left" w:pos="1314"/>
        </w:tabs>
        <w:suppressAutoHyphens w:val="0"/>
        <w:spacing w:line="276" w:lineRule="auto"/>
        <w:jc w:val="both"/>
        <w:rPr>
          <w:rFonts w:eastAsia="Lucida Sans"/>
          <w:color w:val="000000"/>
          <w:sz w:val="22"/>
          <w:szCs w:val="22"/>
        </w:rPr>
      </w:pPr>
      <w:r w:rsidRPr="006F4DA3">
        <w:rPr>
          <w:color w:val="19191A"/>
          <w:sz w:val="22"/>
          <w:szCs w:val="22"/>
          <w:lang w:eastAsia="it-IT"/>
        </w:rPr>
        <w:t>studenti</w:t>
      </w:r>
      <w:r w:rsidRPr="006F4DA3">
        <w:rPr>
          <w:color w:val="19191A"/>
          <w:spacing w:val="-7"/>
          <w:sz w:val="22"/>
          <w:szCs w:val="22"/>
          <w:lang w:eastAsia="it-IT"/>
        </w:rPr>
        <w:t> </w:t>
      </w:r>
      <w:r w:rsidRPr="006F4DA3">
        <w:rPr>
          <w:color w:val="19191A"/>
          <w:sz w:val="22"/>
          <w:szCs w:val="22"/>
          <w:lang w:eastAsia="it-IT"/>
        </w:rPr>
        <w:t>ammessi</w:t>
      </w:r>
      <w:r w:rsidRPr="006F4DA3">
        <w:rPr>
          <w:color w:val="19191A"/>
          <w:spacing w:val="-7"/>
          <w:sz w:val="22"/>
          <w:szCs w:val="22"/>
          <w:lang w:eastAsia="it-IT"/>
        </w:rPr>
        <w:t> </w:t>
      </w:r>
      <w:r w:rsidRPr="006F4DA3">
        <w:rPr>
          <w:color w:val="19191A"/>
          <w:sz w:val="22"/>
          <w:szCs w:val="22"/>
          <w:lang w:eastAsia="it-IT"/>
        </w:rPr>
        <w:t>alla</w:t>
      </w:r>
      <w:r w:rsidRPr="006F4DA3">
        <w:rPr>
          <w:color w:val="19191A"/>
          <w:spacing w:val="-7"/>
          <w:sz w:val="22"/>
          <w:szCs w:val="22"/>
          <w:lang w:eastAsia="it-IT"/>
        </w:rPr>
        <w:t> </w:t>
      </w:r>
      <w:r w:rsidRPr="006F4DA3">
        <w:rPr>
          <w:color w:val="19191A"/>
          <w:sz w:val="22"/>
          <w:szCs w:val="22"/>
          <w:lang w:eastAsia="it-IT"/>
        </w:rPr>
        <w:t>classe</w:t>
      </w:r>
      <w:r w:rsidRPr="006F4DA3">
        <w:rPr>
          <w:color w:val="19191A"/>
          <w:spacing w:val="-7"/>
          <w:sz w:val="22"/>
          <w:szCs w:val="22"/>
          <w:lang w:eastAsia="it-IT"/>
        </w:rPr>
        <w:t> </w:t>
      </w:r>
      <w:r w:rsidRPr="006F4DA3">
        <w:rPr>
          <w:color w:val="19191A"/>
          <w:sz w:val="22"/>
          <w:szCs w:val="22"/>
          <w:lang w:eastAsia="it-IT"/>
        </w:rPr>
        <w:t>terza</w:t>
      </w:r>
      <w:r w:rsidRPr="006F4DA3">
        <w:rPr>
          <w:color w:val="19191A"/>
          <w:spacing w:val="-7"/>
          <w:sz w:val="22"/>
          <w:szCs w:val="22"/>
          <w:lang w:eastAsia="it-IT"/>
        </w:rPr>
        <w:t> </w:t>
      </w:r>
      <w:r w:rsidRPr="006F4DA3">
        <w:rPr>
          <w:color w:val="19191A"/>
          <w:sz w:val="22"/>
          <w:szCs w:val="22"/>
          <w:lang w:eastAsia="it-IT"/>
        </w:rPr>
        <w:t>ad</w:t>
      </w:r>
      <w:r w:rsidRPr="006F4DA3">
        <w:rPr>
          <w:color w:val="19191A"/>
          <w:spacing w:val="-7"/>
          <w:sz w:val="22"/>
          <w:szCs w:val="22"/>
          <w:lang w:eastAsia="it-IT"/>
        </w:rPr>
        <w:t> </w:t>
      </w:r>
      <w:r w:rsidRPr="006F4DA3">
        <w:rPr>
          <w:color w:val="19191A"/>
          <w:sz w:val="22"/>
          <w:szCs w:val="22"/>
          <w:lang w:eastAsia="it-IT"/>
        </w:rPr>
        <w:t xml:space="preserve">agosto. </w:t>
      </w:r>
      <w:r w:rsidRPr="006F4DA3">
        <w:rPr>
          <w:rFonts w:eastAsia="Lucida Sans"/>
          <w:color w:val="000000"/>
          <w:sz w:val="22"/>
          <w:szCs w:val="22"/>
        </w:rPr>
        <w:t xml:space="preserve">In caso di esubero dopo gli scrutini di agosto, tra gli alunni promossi viene formulata una graduatoria di merito </w:t>
      </w:r>
      <w:bookmarkStart w:id="3" w:name="_Hlk184488316"/>
      <w:r w:rsidRPr="006F4DA3">
        <w:rPr>
          <w:rFonts w:eastAsia="Lucida Sans"/>
          <w:color w:val="000000"/>
          <w:sz w:val="22"/>
          <w:szCs w:val="22"/>
        </w:rPr>
        <w:t xml:space="preserve">sulla base della media dei voti dello scrutinio (compreso il comportamento). </w:t>
      </w:r>
    </w:p>
    <w:bookmarkEnd w:id="3"/>
    <w:p w14:paraId="7724CBAC" w14:textId="77777777" w:rsidR="003A5F1F" w:rsidRPr="006F4DA3" w:rsidRDefault="003A5F1F" w:rsidP="003A5F1F">
      <w:pPr>
        <w:widowControl w:val="0"/>
        <w:numPr>
          <w:ilvl w:val="0"/>
          <w:numId w:val="8"/>
        </w:numPr>
        <w:pBdr>
          <w:top w:val="nil"/>
          <w:left w:val="nil"/>
          <w:bottom w:val="nil"/>
          <w:right w:val="nil"/>
          <w:between w:val="nil"/>
        </w:pBdr>
        <w:tabs>
          <w:tab w:val="left" w:pos="1314"/>
        </w:tabs>
        <w:suppressAutoHyphens w:val="0"/>
        <w:spacing w:line="276" w:lineRule="auto"/>
        <w:contextualSpacing/>
        <w:jc w:val="both"/>
        <w:rPr>
          <w:rFonts w:eastAsia="Lucida Sans"/>
          <w:color w:val="000000"/>
          <w:sz w:val="22"/>
          <w:szCs w:val="22"/>
        </w:rPr>
      </w:pPr>
      <w:r w:rsidRPr="006F4DA3">
        <w:rPr>
          <w:rFonts w:eastAsia="Lucida Sans"/>
          <w:color w:val="000000"/>
          <w:sz w:val="22"/>
          <w:szCs w:val="22"/>
        </w:rPr>
        <w:t>Alunni non promossi delle classi terze: possono ripetere la stessa classe solo se vi sono posti disponibili dopo lo scrutinio di settembre; in caso di esubero delle richieste, viene formulata una graduatoria di merito sulla base della media dei voti dello scrutinio (compreso il comportamento) dei non promossi di giugno e i non promossi di settembre.</w:t>
      </w:r>
    </w:p>
    <w:p w14:paraId="613EA6E5" w14:textId="42C46DA4" w:rsidR="003A5F1F" w:rsidRPr="006F4DA3" w:rsidRDefault="003A5F1F" w:rsidP="003A5F1F">
      <w:pPr>
        <w:widowControl w:val="0"/>
        <w:pBdr>
          <w:top w:val="nil"/>
          <w:left w:val="nil"/>
          <w:bottom w:val="nil"/>
          <w:right w:val="nil"/>
          <w:between w:val="nil"/>
        </w:pBdr>
        <w:tabs>
          <w:tab w:val="left" w:pos="1314"/>
        </w:tabs>
        <w:spacing w:line="276" w:lineRule="auto"/>
        <w:ind w:left="720"/>
        <w:contextualSpacing/>
        <w:jc w:val="both"/>
        <w:rPr>
          <w:rFonts w:eastAsia="Lucida Sans"/>
          <w:color w:val="000000"/>
          <w:sz w:val="22"/>
          <w:szCs w:val="22"/>
        </w:rPr>
      </w:pPr>
      <w:r w:rsidRPr="006F4DA3">
        <w:rPr>
          <w:rFonts w:eastAsia="Lucida Sans"/>
          <w:color w:val="000000"/>
          <w:sz w:val="22"/>
          <w:szCs w:val="22"/>
        </w:rPr>
        <w:t>I non promossi di giugno non possono essere iscritti alla stessa classe, anche in presenza di posti, prima di conoscere gli esiti degli scrutini di settembre.</w:t>
      </w:r>
    </w:p>
    <w:p w14:paraId="3B95828C" w14:textId="77777777" w:rsidR="003A5F1F" w:rsidRPr="006F4DA3" w:rsidRDefault="003A5F1F" w:rsidP="003A5F1F">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Eventuali alunni esterni possono essere ammessi alla classe terza ai vari indirizzi dell’istituto tecnico solo a settembre, dopo avere esaudito tutte le richieste degli alunni interni.</w:t>
      </w:r>
    </w:p>
    <w:p w14:paraId="71BE0927" w14:textId="77777777" w:rsidR="003A5F1F" w:rsidRDefault="003A5F1F" w:rsidP="003A5F1F">
      <w:pPr>
        <w:widowControl w:val="0"/>
        <w:pBdr>
          <w:top w:val="nil"/>
          <w:left w:val="nil"/>
          <w:bottom w:val="nil"/>
          <w:right w:val="nil"/>
          <w:between w:val="nil"/>
        </w:pBdr>
        <w:tabs>
          <w:tab w:val="left" w:pos="1314"/>
        </w:tabs>
        <w:spacing w:line="276" w:lineRule="auto"/>
        <w:jc w:val="both"/>
        <w:rPr>
          <w:rFonts w:eastAsia="Lucida Sans"/>
          <w:color w:val="000000"/>
          <w:sz w:val="22"/>
          <w:szCs w:val="22"/>
        </w:rPr>
      </w:pPr>
      <w:r w:rsidRPr="006F4DA3">
        <w:rPr>
          <w:rFonts w:eastAsia="Lucida Sans"/>
          <w:color w:val="000000"/>
          <w:sz w:val="22"/>
          <w:szCs w:val="22"/>
        </w:rPr>
        <w:t>Qualora si accerti l'impossibilità di accogliere per tutti la prima preferenza di Indirizzo espressa, si provvederà ad informare, tempestivamente ed in modo esauriente, l'utenza interessata. Accertata l'eventuale disponibilità degli studenti e dei genitori ad avvalersi della seconda opzione; qualora il numero delle iscrizioni rimanesse superiore ai posti disponibili, le famiglie saranno avvisate e supportate per la scelta di ulteriori soluzioni.</w:t>
      </w:r>
      <w:bookmarkStart w:id="4" w:name="_heading=h.3dy6vkm" w:colFirst="0" w:colLast="0"/>
      <w:bookmarkEnd w:id="4"/>
    </w:p>
    <w:p w14:paraId="255A66CC" w14:textId="77777777" w:rsidR="003A5F1F" w:rsidRPr="003124A5" w:rsidRDefault="003A5F1F" w:rsidP="003A5F1F">
      <w:pPr>
        <w:tabs>
          <w:tab w:val="left" w:pos="2815"/>
          <w:tab w:val="left" w:pos="3926"/>
        </w:tabs>
        <w:rPr>
          <w:spacing w:val="-2"/>
          <w:sz w:val="8"/>
          <w:szCs w:val="8"/>
        </w:rPr>
      </w:pPr>
    </w:p>
    <w:p w14:paraId="50D5F2D7" w14:textId="77777777" w:rsidR="00055D14" w:rsidRDefault="00055D14" w:rsidP="003A5F1F">
      <w:pPr>
        <w:tabs>
          <w:tab w:val="left" w:pos="2815"/>
          <w:tab w:val="left" w:pos="3926"/>
        </w:tabs>
        <w:rPr>
          <w:b/>
          <w:bCs/>
          <w:spacing w:val="-2"/>
          <w:sz w:val="20"/>
          <w:szCs w:val="20"/>
        </w:rPr>
      </w:pPr>
    </w:p>
    <w:p w14:paraId="1F9F1778" w14:textId="47233AE3" w:rsidR="00055D14" w:rsidRDefault="00055D14" w:rsidP="003A5F1F">
      <w:pPr>
        <w:tabs>
          <w:tab w:val="left" w:pos="2815"/>
          <w:tab w:val="left" w:pos="3926"/>
        </w:tabs>
        <w:rPr>
          <w:b/>
          <w:bCs/>
          <w:spacing w:val="-2"/>
          <w:sz w:val="20"/>
          <w:szCs w:val="20"/>
        </w:rPr>
      </w:pPr>
      <w:r>
        <w:rPr>
          <w:sz w:val="22"/>
          <w:szCs w:val="22"/>
        </w:rPr>
        <w:t>I sottoscritti dichiarano di essere consapevoli che i</w:t>
      </w:r>
      <w:r w:rsidRPr="00AD7292">
        <w:rPr>
          <w:sz w:val="22"/>
          <w:szCs w:val="22"/>
        </w:rPr>
        <w:t xml:space="preserve"> dati rilasciati sono utilizzati dalla scuola nel rispetto delle norme sulla privacy, previste dal d.lgs. 196 del 2003 e successive modificazioni e dal Regolamento (UE) 2016/679 del Parlamento europeo e del Consiglio</w:t>
      </w:r>
    </w:p>
    <w:p w14:paraId="74DF3D07" w14:textId="77777777" w:rsidR="00055D14" w:rsidRDefault="00055D14" w:rsidP="003A5F1F">
      <w:pPr>
        <w:tabs>
          <w:tab w:val="left" w:pos="2815"/>
          <w:tab w:val="left" w:pos="3926"/>
        </w:tabs>
        <w:rPr>
          <w:b/>
          <w:bCs/>
          <w:spacing w:val="-2"/>
          <w:sz w:val="20"/>
          <w:szCs w:val="20"/>
        </w:rPr>
      </w:pPr>
    </w:p>
    <w:p w14:paraId="3ECCF547" w14:textId="35540F64" w:rsidR="003A5F1F" w:rsidRDefault="00775004" w:rsidP="003A5F1F">
      <w:pPr>
        <w:tabs>
          <w:tab w:val="left" w:pos="2815"/>
          <w:tab w:val="left" w:pos="3926"/>
        </w:tabs>
        <w:rPr>
          <w:spacing w:val="-2"/>
        </w:rPr>
      </w:pPr>
      <w:bookmarkStart w:id="5" w:name="_Hlk218617226"/>
      <w:r w:rsidRPr="003A5F1F">
        <w:rPr>
          <w:b/>
          <w:bCs/>
          <w:spacing w:val="-2"/>
          <w:sz w:val="20"/>
          <w:szCs w:val="20"/>
        </w:rPr>
        <w:t>FIRMA DI ENTRAMBI I GENITORI</w:t>
      </w:r>
      <w:r w:rsidR="003A5F1F">
        <w:rPr>
          <w:spacing w:val="-2"/>
        </w:rPr>
        <w:t>:</w:t>
      </w:r>
    </w:p>
    <w:p w14:paraId="5AE63490" w14:textId="77777777" w:rsidR="003A5F1F" w:rsidRPr="003A5F1F" w:rsidRDefault="003A5F1F" w:rsidP="003A5F1F">
      <w:pPr>
        <w:tabs>
          <w:tab w:val="left" w:pos="2815"/>
          <w:tab w:val="left" w:pos="3926"/>
        </w:tabs>
        <w:rPr>
          <w:spacing w:val="-2"/>
          <w:sz w:val="16"/>
          <w:szCs w:val="16"/>
        </w:rPr>
      </w:pPr>
    </w:p>
    <w:p w14:paraId="5A47CC13" w14:textId="4CB42862" w:rsidR="003A5F1F" w:rsidRDefault="003A5F1F" w:rsidP="003A5F1F">
      <w:pPr>
        <w:tabs>
          <w:tab w:val="left" w:pos="2815"/>
          <w:tab w:val="left" w:pos="3926"/>
        </w:tabs>
        <w:rPr>
          <w:spacing w:val="-2"/>
        </w:rPr>
      </w:pPr>
      <w:r>
        <w:rPr>
          <w:spacing w:val="-2"/>
        </w:rPr>
        <w:t>PADRE</w:t>
      </w:r>
      <w:r w:rsidR="00853028">
        <w:rPr>
          <w:spacing w:val="-2"/>
        </w:rPr>
        <w:t>*</w:t>
      </w:r>
      <w:r>
        <w:rPr>
          <w:spacing w:val="-2"/>
        </w:rPr>
        <w:t xml:space="preserve">: </w:t>
      </w:r>
      <w:r w:rsidR="00775004">
        <w:rPr>
          <w:spacing w:val="-2"/>
        </w:rPr>
        <w:t>____________________________</w:t>
      </w:r>
      <w:r w:rsidR="003124A5">
        <w:rPr>
          <w:spacing w:val="-2"/>
        </w:rPr>
        <w:t xml:space="preserve">              </w:t>
      </w:r>
      <w:r>
        <w:rPr>
          <w:spacing w:val="-2"/>
        </w:rPr>
        <w:t>MADRE</w:t>
      </w:r>
      <w:r w:rsidR="00853028">
        <w:rPr>
          <w:spacing w:val="-2"/>
        </w:rPr>
        <w:t>*</w:t>
      </w:r>
      <w:r>
        <w:rPr>
          <w:spacing w:val="-2"/>
        </w:rPr>
        <w:t>: ____________________________</w:t>
      </w:r>
      <w:r w:rsidR="00CD7959">
        <w:rPr>
          <w:spacing w:val="-2"/>
        </w:rPr>
        <w:t>___</w:t>
      </w:r>
    </w:p>
    <w:p w14:paraId="1D6C7029" w14:textId="77777777" w:rsidR="00853028" w:rsidRDefault="00853028" w:rsidP="00853028">
      <w:pPr>
        <w:spacing w:line="276" w:lineRule="auto"/>
        <w:jc w:val="both"/>
        <w:rPr>
          <w:sz w:val="20"/>
          <w:szCs w:val="20"/>
          <w:u w:val="single"/>
          <w:lang w:eastAsia="it-IT"/>
        </w:rPr>
      </w:pPr>
    </w:p>
    <w:p w14:paraId="6B3B9CF4" w14:textId="74D4A936" w:rsidR="00853028" w:rsidRPr="00CF7905" w:rsidRDefault="00853028" w:rsidP="00853028">
      <w:pPr>
        <w:spacing w:line="276" w:lineRule="auto"/>
        <w:jc w:val="both"/>
        <w:rPr>
          <w:sz w:val="20"/>
          <w:szCs w:val="20"/>
          <w:lang w:eastAsia="it-IT"/>
        </w:rPr>
      </w:pPr>
      <w:r w:rsidRPr="00CF7905">
        <w:rPr>
          <w:sz w:val="20"/>
          <w:szCs w:val="20"/>
          <w:u w:val="single"/>
          <w:lang w:eastAsia="it-IT"/>
        </w:rPr>
        <w:t>*In alternativa</w:t>
      </w:r>
      <w:r w:rsidRPr="00CF7905">
        <w:rPr>
          <w:sz w:val="20"/>
          <w:szCs w:val="20"/>
          <w:lang w:eastAsia="it-IT"/>
        </w:rPr>
        <w:t>:</w:t>
      </w:r>
    </w:p>
    <w:p w14:paraId="690138CB" w14:textId="77777777" w:rsidR="00853028" w:rsidRDefault="00853028" w:rsidP="00853028">
      <w:pPr>
        <w:jc w:val="both"/>
        <w:rPr>
          <w:sz w:val="20"/>
          <w:szCs w:val="20"/>
          <w:lang w:eastAsia="it-IT"/>
        </w:rPr>
      </w:pPr>
    </w:p>
    <w:p w14:paraId="6EECC332" w14:textId="77777777" w:rsidR="00853028" w:rsidRPr="00CF7905" w:rsidRDefault="00853028" w:rsidP="00853028">
      <w:pPr>
        <w:jc w:val="both"/>
        <w:rPr>
          <w:b/>
          <w:bCs/>
          <w:sz w:val="20"/>
          <w:szCs w:val="20"/>
          <w:lang w:eastAsia="it-IT"/>
        </w:rPr>
      </w:pPr>
      <w:r w:rsidRPr="00CF7905">
        <w:rPr>
          <w:sz w:val="20"/>
          <w:szCs w:val="20"/>
          <w:lang w:eastAsia="it-IT"/>
        </w:rPr>
        <w:t>Il/La sottoscritto/a ______________________________, conformemente alle disposizioni in materia di autocertificazione e consapevole delle conseguenze amministrative e penali per chi rilasci dichiarazioni non veritiere, di formazione o uso di atti falsi, ai sensi del DPR 445/2000, dichiara di aver rilasciato la predetta autorizzazione in osservanza delle disposizioni sulla responsabilità genitoriale di cui agli artt. 316, 337 ter e 337 quater del codice civile, che richiedono il consenso di entrambi i genitori.</w:t>
      </w:r>
      <w:r w:rsidRPr="00CF7905">
        <w:rPr>
          <w:b/>
          <w:bCs/>
          <w:sz w:val="20"/>
          <w:szCs w:val="20"/>
          <w:lang w:eastAsia="it-IT"/>
        </w:rPr>
        <w:t xml:space="preserve"> Qualora sia firmata da un solo genitore, si intende che la scelta sia stata comunque condivisa.</w:t>
      </w:r>
    </w:p>
    <w:p w14:paraId="0C09543F" w14:textId="77777777" w:rsidR="00853028" w:rsidRPr="00CF7905" w:rsidRDefault="00853028" w:rsidP="00853028">
      <w:pPr>
        <w:jc w:val="both"/>
        <w:rPr>
          <w:b/>
          <w:bCs/>
          <w:sz w:val="20"/>
          <w:szCs w:val="20"/>
          <w:lang w:eastAsia="it-IT"/>
        </w:rPr>
      </w:pPr>
    </w:p>
    <w:p w14:paraId="5CF1AAC2" w14:textId="77777777" w:rsidR="00853028" w:rsidRPr="00CF7905" w:rsidRDefault="00853028" w:rsidP="00853028">
      <w:pPr>
        <w:spacing w:line="480" w:lineRule="auto"/>
        <w:rPr>
          <w:sz w:val="20"/>
          <w:szCs w:val="20"/>
          <w:lang w:eastAsia="it-IT"/>
        </w:rPr>
      </w:pPr>
      <w:r w:rsidRPr="00CF7905">
        <w:rPr>
          <w:sz w:val="20"/>
          <w:szCs w:val="20"/>
          <w:lang w:eastAsia="it-IT"/>
        </w:rPr>
        <w:t>_________________</w:t>
      </w:r>
      <w:r w:rsidRPr="00CF7905">
        <w:rPr>
          <w:color w:val="000000"/>
          <w:sz w:val="20"/>
          <w:szCs w:val="20"/>
          <w:lang w:eastAsia="it-IT"/>
        </w:rPr>
        <w:t xml:space="preserve">, lì ______________                                  </w:t>
      </w:r>
      <w:r>
        <w:rPr>
          <w:color w:val="000000"/>
          <w:sz w:val="20"/>
          <w:szCs w:val="20"/>
          <w:lang w:eastAsia="it-IT"/>
        </w:rPr>
        <w:t xml:space="preserve">                                      </w:t>
      </w:r>
      <w:r w:rsidRPr="00CF7905">
        <w:rPr>
          <w:color w:val="000000"/>
          <w:sz w:val="20"/>
          <w:szCs w:val="20"/>
          <w:lang w:eastAsia="it-IT"/>
        </w:rPr>
        <w:t xml:space="preserve">        </w:t>
      </w:r>
      <w:r w:rsidRPr="00CF7905">
        <w:rPr>
          <w:sz w:val="20"/>
          <w:szCs w:val="20"/>
          <w:lang w:eastAsia="it-IT"/>
        </w:rPr>
        <w:t xml:space="preserve">FIRMA DEL GENITORE  </w:t>
      </w:r>
    </w:p>
    <w:p w14:paraId="79B77C2E" w14:textId="3D6F64DE" w:rsidR="00853028" w:rsidRPr="00853028" w:rsidRDefault="00853028" w:rsidP="00853028">
      <w:pPr>
        <w:spacing w:line="480" w:lineRule="auto"/>
        <w:jc w:val="right"/>
        <w:rPr>
          <w:sz w:val="20"/>
          <w:szCs w:val="20"/>
          <w:lang w:eastAsia="it-IT"/>
        </w:rPr>
      </w:pPr>
      <w:r w:rsidRPr="00CF7905">
        <w:rPr>
          <w:sz w:val="20"/>
          <w:szCs w:val="20"/>
          <w:lang w:eastAsia="it-IT"/>
        </w:rPr>
        <w:t>____________________________________</w:t>
      </w:r>
    </w:p>
    <w:p w14:paraId="0F23EE26" w14:textId="7911DD9A" w:rsidR="00853028" w:rsidRPr="00853028" w:rsidRDefault="00853028" w:rsidP="00853028">
      <w:pPr>
        <w:pStyle w:val="Default"/>
        <w:tabs>
          <w:tab w:val="left" w:pos="284"/>
        </w:tabs>
        <w:jc w:val="center"/>
        <w:rPr>
          <w:rFonts w:ascii="Times New Roman" w:hAnsi="Times New Roman" w:cs="Times New Roman"/>
          <w:b/>
          <w:smallCaps/>
          <w:color w:val="auto"/>
          <w:sz w:val="22"/>
          <w:szCs w:val="22"/>
          <w:u w:val="single"/>
        </w:rPr>
      </w:pPr>
      <w:r w:rsidRPr="00853028">
        <w:rPr>
          <w:rFonts w:ascii="Times New Roman" w:hAnsi="Times New Roman" w:cs="Times New Roman"/>
          <w:b/>
          <w:smallCaps/>
          <w:color w:val="auto"/>
          <w:sz w:val="22"/>
          <w:szCs w:val="22"/>
          <w:u w:val="single"/>
        </w:rPr>
        <w:t>Si allega</w:t>
      </w:r>
      <w:r>
        <w:rPr>
          <w:rFonts w:ascii="Times New Roman" w:hAnsi="Times New Roman" w:cs="Times New Roman"/>
          <w:b/>
          <w:smallCaps/>
          <w:color w:val="auto"/>
          <w:sz w:val="22"/>
          <w:szCs w:val="22"/>
          <w:u w:val="single"/>
        </w:rPr>
        <w:t>no</w:t>
      </w:r>
      <w:r w:rsidRPr="00853028">
        <w:rPr>
          <w:u w:val="single"/>
        </w:rPr>
        <w:t xml:space="preserve"> </w:t>
      </w:r>
      <w:r w:rsidRPr="00853028">
        <w:rPr>
          <w:rFonts w:ascii="Times New Roman" w:hAnsi="Times New Roman" w:cs="Times New Roman"/>
          <w:b/>
          <w:smallCaps/>
          <w:color w:val="auto"/>
          <w:sz w:val="22"/>
          <w:szCs w:val="22"/>
          <w:u w:val="single"/>
        </w:rPr>
        <w:t>Copia del documento di identità d</w:t>
      </w:r>
      <w:r>
        <w:rPr>
          <w:rFonts w:ascii="Times New Roman" w:hAnsi="Times New Roman" w:cs="Times New Roman"/>
          <w:b/>
          <w:smallCaps/>
          <w:color w:val="auto"/>
          <w:sz w:val="22"/>
          <w:szCs w:val="22"/>
          <w:u w:val="single"/>
        </w:rPr>
        <w:t xml:space="preserve">i entrambi i </w:t>
      </w:r>
      <w:r w:rsidRPr="00853028">
        <w:rPr>
          <w:rFonts w:ascii="Times New Roman" w:hAnsi="Times New Roman" w:cs="Times New Roman"/>
          <w:b/>
          <w:smallCaps/>
          <w:color w:val="auto"/>
          <w:sz w:val="22"/>
          <w:szCs w:val="22"/>
          <w:u w:val="single"/>
        </w:rPr>
        <w:t>genitor</w:t>
      </w:r>
      <w:r>
        <w:rPr>
          <w:rFonts w:ascii="Times New Roman" w:hAnsi="Times New Roman" w:cs="Times New Roman"/>
          <w:b/>
          <w:smallCaps/>
          <w:color w:val="auto"/>
          <w:sz w:val="22"/>
          <w:szCs w:val="22"/>
          <w:u w:val="single"/>
        </w:rPr>
        <w:t>i</w:t>
      </w:r>
      <w:r w:rsidRPr="00853028">
        <w:rPr>
          <w:rFonts w:ascii="Times New Roman" w:hAnsi="Times New Roman" w:cs="Times New Roman"/>
          <w:b/>
          <w:smallCaps/>
          <w:color w:val="auto"/>
          <w:sz w:val="22"/>
          <w:szCs w:val="22"/>
          <w:u w:val="single"/>
        </w:rPr>
        <w:t>/tutor</w:t>
      </w:r>
      <w:r>
        <w:rPr>
          <w:rFonts w:ascii="Times New Roman" w:hAnsi="Times New Roman" w:cs="Times New Roman"/>
          <w:b/>
          <w:smallCaps/>
          <w:color w:val="auto"/>
          <w:sz w:val="22"/>
          <w:szCs w:val="22"/>
          <w:u w:val="single"/>
        </w:rPr>
        <w:t>i</w:t>
      </w:r>
      <w:r w:rsidRPr="00853028">
        <w:rPr>
          <w:rFonts w:ascii="Times New Roman" w:hAnsi="Times New Roman" w:cs="Times New Roman"/>
          <w:b/>
          <w:smallCaps/>
          <w:color w:val="auto"/>
          <w:sz w:val="22"/>
          <w:szCs w:val="22"/>
          <w:u w:val="single"/>
        </w:rPr>
        <w:t xml:space="preserve"> richiedent</w:t>
      </w:r>
      <w:r>
        <w:rPr>
          <w:rFonts w:ascii="Times New Roman" w:hAnsi="Times New Roman" w:cs="Times New Roman"/>
          <w:b/>
          <w:smallCaps/>
          <w:color w:val="auto"/>
          <w:sz w:val="22"/>
          <w:szCs w:val="22"/>
          <w:u w:val="single"/>
        </w:rPr>
        <w:t>i</w:t>
      </w:r>
    </w:p>
    <w:p w14:paraId="0AAAC44D" w14:textId="77777777" w:rsidR="00853028" w:rsidRDefault="00853028">
      <w:pPr>
        <w:pStyle w:val="Default"/>
        <w:tabs>
          <w:tab w:val="left" w:pos="284"/>
          <w:tab w:val="left" w:pos="5580"/>
        </w:tabs>
        <w:jc w:val="both"/>
        <w:rPr>
          <w:rFonts w:ascii="Times New Roman" w:hAnsi="Times New Roman" w:cs="Times New Roman"/>
          <w:b/>
          <w:smallCaps/>
          <w:color w:val="auto"/>
          <w:sz w:val="20"/>
          <w:szCs w:val="20"/>
        </w:rPr>
      </w:pPr>
    </w:p>
    <w:bookmarkEnd w:id="5"/>
    <w:p w14:paraId="12DD6045" w14:textId="77777777" w:rsidR="00853028" w:rsidRDefault="00853028">
      <w:pPr>
        <w:pStyle w:val="Default"/>
        <w:tabs>
          <w:tab w:val="left" w:pos="284"/>
          <w:tab w:val="left" w:pos="5580"/>
        </w:tabs>
        <w:jc w:val="both"/>
        <w:rPr>
          <w:rFonts w:ascii="Times New Roman" w:hAnsi="Times New Roman" w:cs="Times New Roman"/>
          <w:b/>
          <w:smallCaps/>
          <w:color w:val="auto"/>
          <w:sz w:val="20"/>
          <w:szCs w:val="20"/>
        </w:rPr>
      </w:pPr>
    </w:p>
    <w:p w14:paraId="3C94F268" w14:textId="5F3517C2" w:rsidR="00815CB6" w:rsidRPr="00AD7292" w:rsidRDefault="00815CB6">
      <w:pPr>
        <w:pStyle w:val="Default"/>
        <w:tabs>
          <w:tab w:val="left" w:pos="284"/>
          <w:tab w:val="left" w:pos="5580"/>
        </w:tabs>
        <w:jc w:val="both"/>
        <w:rPr>
          <w:color w:val="auto"/>
        </w:rPr>
      </w:pPr>
      <w:r w:rsidRPr="00AD7292">
        <w:rPr>
          <w:rFonts w:ascii="Times New Roman" w:hAnsi="Times New Roman" w:cs="Times New Roman"/>
          <w:b/>
          <w:smallCaps/>
          <w:color w:val="auto"/>
          <w:sz w:val="20"/>
          <w:szCs w:val="20"/>
        </w:rPr>
        <w:t>Tasse e Contributi Scolastici</w:t>
      </w:r>
    </w:p>
    <w:p w14:paraId="392459EC" w14:textId="0261CA8B" w:rsidR="00815CB6" w:rsidRPr="00AD7292" w:rsidRDefault="00F36D1F">
      <w:pPr>
        <w:pStyle w:val="Default"/>
        <w:tabs>
          <w:tab w:val="left" w:pos="284"/>
          <w:tab w:val="left" w:pos="5580"/>
        </w:tabs>
        <w:spacing w:line="360" w:lineRule="auto"/>
        <w:jc w:val="both"/>
        <w:rPr>
          <w:rFonts w:ascii="Times New Roman" w:hAnsi="Times New Roman" w:cs="Times New Roman"/>
          <w:b/>
          <w:i/>
          <w:smallCaps/>
          <w:color w:val="auto"/>
          <w:sz w:val="22"/>
          <w:szCs w:val="22"/>
        </w:rPr>
      </w:pPr>
      <w:r w:rsidRPr="00AD7292">
        <w:rPr>
          <w:noProof/>
          <w:color w:val="auto"/>
        </w:rPr>
        <mc:AlternateContent>
          <mc:Choice Requires="wps">
            <w:drawing>
              <wp:anchor distT="0" distB="0" distL="114935" distR="114935" simplePos="0" relativeHeight="251610624" behindDoc="0" locked="0" layoutInCell="1" allowOverlap="1" wp14:anchorId="6CE48733" wp14:editId="7D5C1362">
                <wp:simplePos x="0" y="0"/>
                <wp:positionH relativeFrom="column">
                  <wp:posOffset>2540</wp:posOffset>
                </wp:positionH>
                <wp:positionV relativeFrom="paragraph">
                  <wp:posOffset>40005</wp:posOffset>
                </wp:positionV>
                <wp:extent cx="6464300" cy="1381125"/>
                <wp:effectExtent l="0" t="0" r="12700" b="28575"/>
                <wp:wrapNone/>
                <wp:docPr id="9042361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1381125"/>
                        </a:xfrm>
                        <a:prstGeom prst="rect">
                          <a:avLst/>
                        </a:prstGeom>
                        <a:solidFill>
                          <a:srgbClr val="FFFFFF"/>
                        </a:solidFill>
                        <a:ln w="12700">
                          <a:solidFill>
                            <a:srgbClr val="000080"/>
                          </a:solidFill>
                          <a:miter lim="800000"/>
                          <a:headEnd/>
                          <a:tailEnd/>
                        </a:ln>
                      </wps:spPr>
                      <wps:txbx>
                        <w:txbxContent>
                          <w:p w14:paraId="3B5A1B73" w14:textId="77777777" w:rsid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Importi da Versare</w:t>
                            </w:r>
                            <w:r w:rsidR="004139E9">
                              <w:rPr>
                                <w:rFonts w:ascii="Times New Roman" w:hAnsi="Times New Roman" w:cs="Times New Roman"/>
                                <w:smallCaps/>
                                <w:color w:val="auto"/>
                                <w:sz w:val="22"/>
                                <w:szCs w:val="22"/>
                              </w:rPr>
                              <w:t xml:space="preserve"> </w:t>
                            </w:r>
                            <w:r w:rsidR="004211BE" w:rsidRPr="006F4DA3">
                              <w:rPr>
                                <w:rFonts w:ascii="Times New Roman" w:hAnsi="Times New Roman" w:cs="Times New Roman"/>
                                <w:smallCaps/>
                                <w:color w:val="auto"/>
                                <w:sz w:val="22"/>
                                <w:szCs w:val="22"/>
                              </w:rPr>
                              <w:t>tramite pagopa</w:t>
                            </w:r>
                            <w:r w:rsidR="004139E9">
                              <w:rPr>
                                <w:rFonts w:ascii="Times New Roman" w:hAnsi="Times New Roman" w:cs="Times New Roman"/>
                                <w:smallCaps/>
                                <w:color w:val="auto"/>
                                <w:sz w:val="22"/>
                                <w:szCs w:val="22"/>
                              </w:rPr>
                              <w:t xml:space="preserve">: </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b/>
                                <w:smallCaps/>
                                <w:color w:val="auto"/>
                                <w:sz w:val="22"/>
                                <w:szCs w:val="22"/>
                              </w:rPr>
                              <w:t>20,00</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color w:val="auto"/>
                                <w:sz w:val="22"/>
                                <w:szCs w:val="22"/>
                              </w:rPr>
                              <w:t>assicurazione obbligatoria</w:t>
                            </w:r>
                            <w:r w:rsidR="004139E9" w:rsidRPr="006F4DA3">
                              <w:rPr>
                                <w:rFonts w:ascii="Times New Roman" w:hAnsi="Times New Roman" w:cs="Times New Roman"/>
                                <w:smallCaps/>
                                <w:color w:val="auto"/>
                                <w:sz w:val="22"/>
                                <w:szCs w:val="22"/>
                              </w:rPr>
                              <w:t>)</w:t>
                            </w:r>
                            <w:r w:rsidRPr="006F4DA3">
                              <w:rPr>
                                <w:rFonts w:ascii="Times New Roman" w:hAnsi="Times New Roman" w:cs="Times New Roman"/>
                                <w:smallCaps/>
                                <w:color w:val="auto"/>
                                <w:sz w:val="22"/>
                                <w:szCs w:val="22"/>
                              </w:rPr>
                              <w:t xml:space="preserve">  </w:t>
                            </w:r>
                          </w:p>
                          <w:p w14:paraId="18652056" w14:textId="6C09499E" w:rsidR="008164D4" w:rsidRP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 xml:space="preserve">                </w:t>
                            </w:r>
                          </w:p>
                          <w:p w14:paraId="7CE25ED2" w14:textId="77777777" w:rsidR="008164D4" w:rsidRPr="006F4DA3" w:rsidRDefault="008164D4" w:rsidP="008164D4">
                            <w:pPr>
                              <w:widowControl w:val="0"/>
                              <w:autoSpaceDE w:val="0"/>
                              <w:autoSpaceDN w:val="0"/>
                              <w:spacing w:line="276" w:lineRule="auto"/>
                              <w:contextualSpacing/>
                              <w:jc w:val="both"/>
                              <w:rPr>
                                <w:sz w:val="22"/>
                                <w:szCs w:val="22"/>
                                <w:lang w:eastAsia="it-IT" w:bidi="it-IT"/>
                              </w:rPr>
                            </w:pPr>
                            <w:r w:rsidRPr="006F4DA3">
                              <w:rPr>
                                <w:sz w:val="22"/>
                                <w:szCs w:val="22"/>
                                <w:lang w:eastAsia="it-IT" w:bidi="it-IT"/>
                              </w:rPr>
                              <w:t xml:space="preserve">Il Consiglio di istituto, in data 27/09/2024, ha quantificato con apposita delibera l'importo indicativo di un contributo </w:t>
                            </w:r>
                            <w:r w:rsidRPr="006F4DA3">
                              <w:rPr>
                                <w:b/>
                                <w:bCs/>
                                <w:sz w:val="22"/>
                                <w:szCs w:val="22"/>
                                <w:u w:val="single"/>
                                <w:lang w:eastAsia="it-IT" w:bidi="it-IT"/>
                              </w:rPr>
                              <w:t>volontario</w:t>
                            </w:r>
                            <w:r w:rsidRPr="006F4DA3">
                              <w:rPr>
                                <w:b/>
                                <w:bCs/>
                                <w:sz w:val="22"/>
                                <w:szCs w:val="22"/>
                                <w:lang w:eastAsia="it-IT" w:bidi="it-IT"/>
                              </w:rPr>
                              <w:t>,</w:t>
                            </w:r>
                            <w:r w:rsidRPr="006F4DA3">
                              <w:rPr>
                                <w:sz w:val="22"/>
                                <w:szCs w:val="22"/>
                                <w:lang w:eastAsia="it-IT" w:bidi="it-IT"/>
                              </w:rPr>
                              <w:t xml:space="preserve"> a carico delle famiglie, </w:t>
                            </w:r>
                            <w:r w:rsidRPr="006F4DA3">
                              <w:rPr>
                                <w:sz w:val="22"/>
                                <w:szCs w:val="22"/>
                                <w:u w:val="single"/>
                                <w:lang w:eastAsia="it-IT" w:bidi="it-IT"/>
                              </w:rPr>
                              <w:t>in aggiunta al versamento del premio assicurativo</w:t>
                            </w:r>
                            <w:r w:rsidRPr="006F4DA3">
                              <w:rPr>
                                <w:sz w:val="22"/>
                                <w:szCs w:val="22"/>
                                <w:lang w:eastAsia="it-IT" w:bidi="it-IT"/>
                              </w:rPr>
                              <w:t>, di:</w:t>
                            </w:r>
                          </w:p>
                          <w:p w14:paraId="135C9D38"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€ 45,00 per famiglie con un solo figlio frequentante l'istituto;</w:t>
                            </w:r>
                          </w:p>
                          <w:p w14:paraId="63083BCB"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€ 20,00 per famiglie con 2 figli frequentanti l'istituto;</w:t>
                            </w:r>
                          </w:p>
                          <w:p w14:paraId="64198C3A" w14:textId="392F760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€ 15,00 per famiglie con 3 figli frequentanti l'istituto.</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48733" id="Text Box 14" o:spid="_x0000_s1030" type="#_x0000_t202" style="position:absolute;left:0;text-align:left;margin-left:.2pt;margin-top:3.15pt;width:509pt;height:108.75pt;z-index:251610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" strokecolor="navy" strokeweight="1pt">
                <v:textbox inset="7.45pt,3.85pt,7.45pt,3.85pt">
                  <w:txbxContent>
                    <w:p w14:paraId="3B5A1B73" w14:textId="77777777" w:rsid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Importi da Versare</w:t>
                      </w:r>
                      <w:r w:rsidR="004139E9">
                        <w:rPr>
                          <w:rFonts w:ascii="Times New Roman" w:hAnsi="Times New Roman" w:cs="Times New Roman"/>
                          <w:smallCaps/>
                          <w:color w:val="auto"/>
                          <w:sz w:val="22"/>
                          <w:szCs w:val="22"/>
                        </w:rPr>
                        <w:t xml:space="preserve"> </w:t>
                      </w:r>
                      <w:r w:rsidR="004211BE" w:rsidRPr="006F4DA3">
                        <w:rPr>
                          <w:rFonts w:ascii="Times New Roman" w:hAnsi="Times New Roman" w:cs="Times New Roman"/>
                          <w:smallCaps/>
                          <w:color w:val="auto"/>
                          <w:sz w:val="22"/>
                          <w:szCs w:val="22"/>
                        </w:rPr>
                        <w:t>tramite pagopa</w:t>
                      </w:r>
                      <w:r w:rsidR="004139E9">
                        <w:rPr>
                          <w:rFonts w:ascii="Times New Roman" w:hAnsi="Times New Roman" w:cs="Times New Roman"/>
                          <w:smallCaps/>
                          <w:color w:val="auto"/>
                          <w:sz w:val="22"/>
                          <w:szCs w:val="22"/>
                        </w:rPr>
                        <w:t xml:space="preserve">: </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b/>
                          <w:smallCaps/>
                          <w:color w:val="auto"/>
                          <w:sz w:val="22"/>
                          <w:szCs w:val="22"/>
                        </w:rPr>
                        <w:t>20,00</w:t>
                      </w:r>
                      <w:r w:rsidR="004139E9" w:rsidRPr="006F4DA3">
                        <w:rPr>
                          <w:rFonts w:ascii="Times New Roman" w:hAnsi="Times New Roman" w:cs="Times New Roman"/>
                          <w:smallCaps/>
                          <w:color w:val="auto"/>
                          <w:sz w:val="22"/>
                          <w:szCs w:val="22"/>
                        </w:rPr>
                        <w:t xml:space="preserve"> (</w:t>
                      </w:r>
                      <w:r w:rsidR="004139E9" w:rsidRPr="006F4DA3">
                        <w:rPr>
                          <w:rFonts w:ascii="Times New Roman" w:hAnsi="Times New Roman" w:cs="Times New Roman"/>
                          <w:color w:val="auto"/>
                          <w:sz w:val="22"/>
                          <w:szCs w:val="22"/>
                        </w:rPr>
                        <w:t>assicurazione obbligatoria</w:t>
                      </w:r>
                      <w:r w:rsidR="004139E9" w:rsidRPr="006F4DA3">
                        <w:rPr>
                          <w:rFonts w:ascii="Times New Roman" w:hAnsi="Times New Roman" w:cs="Times New Roman"/>
                          <w:smallCaps/>
                          <w:color w:val="auto"/>
                          <w:sz w:val="22"/>
                          <w:szCs w:val="22"/>
                        </w:rPr>
                        <w:t>)</w:t>
                      </w:r>
                      <w:r w:rsidRPr="006F4DA3">
                        <w:rPr>
                          <w:rFonts w:ascii="Times New Roman" w:hAnsi="Times New Roman" w:cs="Times New Roman"/>
                          <w:smallCaps/>
                          <w:color w:val="auto"/>
                          <w:sz w:val="22"/>
                          <w:szCs w:val="22"/>
                        </w:rPr>
                        <w:t xml:space="preserve">  </w:t>
                      </w:r>
                    </w:p>
                    <w:p w14:paraId="18652056" w14:textId="6C09499E" w:rsidR="008164D4" w:rsidRPr="004139E9" w:rsidRDefault="00415C40" w:rsidP="008164D4">
                      <w:pPr>
                        <w:pStyle w:val="Default"/>
                        <w:tabs>
                          <w:tab w:val="left" w:pos="284"/>
                          <w:tab w:val="left" w:pos="2127"/>
                          <w:tab w:val="left" w:pos="4678"/>
                          <w:tab w:val="left" w:pos="5670"/>
                          <w:tab w:val="left" w:pos="7371"/>
                          <w:tab w:val="left" w:pos="7513"/>
                        </w:tabs>
                        <w:spacing w:line="276" w:lineRule="auto"/>
                        <w:jc w:val="both"/>
                        <w:rPr>
                          <w:rFonts w:ascii="Times New Roman" w:hAnsi="Times New Roman" w:cs="Times New Roman"/>
                          <w:smallCaps/>
                          <w:color w:val="auto"/>
                          <w:sz w:val="22"/>
                          <w:szCs w:val="22"/>
                        </w:rPr>
                      </w:pPr>
                      <w:r w:rsidRPr="006F4DA3">
                        <w:rPr>
                          <w:rFonts w:ascii="Times New Roman" w:hAnsi="Times New Roman" w:cs="Times New Roman"/>
                          <w:smallCaps/>
                          <w:color w:val="auto"/>
                          <w:sz w:val="22"/>
                          <w:szCs w:val="22"/>
                        </w:rPr>
                        <w:t xml:space="preserve">                </w:t>
                      </w:r>
                    </w:p>
                    <w:p w14:paraId="7CE25ED2" w14:textId="77777777" w:rsidR="008164D4" w:rsidRPr="006F4DA3" w:rsidRDefault="008164D4" w:rsidP="008164D4">
                      <w:pPr>
                        <w:widowControl w:val="0"/>
                        <w:autoSpaceDE w:val="0"/>
                        <w:autoSpaceDN w:val="0"/>
                        <w:spacing w:line="276" w:lineRule="auto"/>
                        <w:contextualSpacing/>
                        <w:jc w:val="both"/>
                        <w:rPr>
                          <w:sz w:val="22"/>
                          <w:szCs w:val="22"/>
                          <w:lang w:eastAsia="it-IT" w:bidi="it-IT"/>
                        </w:rPr>
                      </w:pPr>
                      <w:r w:rsidRPr="006F4DA3">
                        <w:rPr>
                          <w:sz w:val="22"/>
                          <w:szCs w:val="22"/>
                          <w:lang w:eastAsia="it-IT" w:bidi="it-IT"/>
                        </w:rPr>
                        <w:t xml:space="preserve">Il Consiglio di istituto, in data 27/09/2024, ha quantificato con apposita delibera l'importo indicativo di un contributo </w:t>
                      </w:r>
                      <w:r w:rsidRPr="006F4DA3">
                        <w:rPr>
                          <w:b/>
                          <w:bCs/>
                          <w:sz w:val="22"/>
                          <w:szCs w:val="22"/>
                          <w:u w:val="single"/>
                          <w:lang w:eastAsia="it-IT" w:bidi="it-IT"/>
                        </w:rPr>
                        <w:t>volontario</w:t>
                      </w:r>
                      <w:r w:rsidRPr="006F4DA3">
                        <w:rPr>
                          <w:b/>
                          <w:bCs/>
                          <w:sz w:val="22"/>
                          <w:szCs w:val="22"/>
                          <w:lang w:eastAsia="it-IT" w:bidi="it-IT"/>
                        </w:rPr>
                        <w:t>,</w:t>
                      </w:r>
                      <w:r w:rsidRPr="006F4DA3">
                        <w:rPr>
                          <w:sz w:val="22"/>
                          <w:szCs w:val="22"/>
                          <w:lang w:eastAsia="it-IT" w:bidi="it-IT"/>
                        </w:rPr>
                        <w:t xml:space="preserve"> a carico delle famiglie, </w:t>
                      </w:r>
                      <w:r w:rsidRPr="006F4DA3">
                        <w:rPr>
                          <w:sz w:val="22"/>
                          <w:szCs w:val="22"/>
                          <w:u w:val="single"/>
                          <w:lang w:eastAsia="it-IT" w:bidi="it-IT"/>
                        </w:rPr>
                        <w:t>in aggiunta al versamento del premio assicurativo</w:t>
                      </w:r>
                      <w:r w:rsidRPr="006F4DA3">
                        <w:rPr>
                          <w:sz w:val="22"/>
                          <w:szCs w:val="22"/>
                          <w:lang w:eastAsia="it-IT" w:bidi="it-IT"/>
                        </w:rPr>
                        <w:t>, di:</w:t>
                      </w:r>
                    </w:p>
                    <w:p w14:paraId="135C9D38"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€ 45,00 per famiglie con un solo figlio frequentante l'istituto;</w:t>
                      </w:r>
                    </w:p>
                    <w:p w14:paraId="63083BCB" w14:textId="7777777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€ 20,00 per famiglie con 2 figli frequentanti l'istituto;</w:t>
                      </w:r>
                    </w:p>
                    <w:p w14:paraId="64198C3A" w14:textId="392F7607" w:rsidR="008164D4" w:rsidRPr="006F4DA3" w:rsidRDefault="008164D4" w:rsidP="008164D4">
                      <w:pPr>
                        <w:widowControl w:val="0"/>
                        <w:autoSpaceDE w:val="0"/>
                        <w:autoSpaceDN w:val="0"/>
                        <w:spacing w:line="276" w:lineRule="auto"/>
                        <w:ind w:left="720"/>
                        <w:contextualSpacing/>
                        <w:jc w:val="both"/>
                        <w:rPr>
                          <w:sz w:val="22"/>
                          <w:szCs w:val="22"/>
                          <w:lang w:eastAsia="it-IT" w:bidi="it-IT"/>
                        </w:rPr>
                      </w:pPr>
                      <w:r w:rsidRPr="006F4DA3">
                        <w:rPr>
                          <w:sz w:val="22"/>
                          <w:szCs w:val="22"/>
                          <w:lang w:eastAsia="it-IT" w:bidi="it-IT"/>
                        </w:rPr>
                        <w:t>• € 15,00 per famiglie con 3 figli frequentanti l'istituto.</w:t>
                      </w:r>
                    </w:p>
                  </w:txbxContent>
                </v:textbox>
              </v:shape>
            </w:pict>
          </mc:Fallback>
        </mc:AlternateContent>
      </w:r>
    </w:p>
    <w:p w14:paraId="429A79EB" w14:textId="77777777" w:rsidR="00815CB6" w:rsidRPr="00AD7292" w:rsidRDefault="00815CB6">
      <w:pPr>
        <w:pStyle w:val="Default"/>
        <w:tabs>
          <w:tab w:val="left" w:pos="284"/>
          <w:tab w:val="left" w:pos="5580"/>
        </w:tabs>
        <w:spacing w:line="360" w:lineRule="auto"/>
        <w:jc w:val="both"/>
        <w:rPr>
          <w:rFonts w:ascii="Times New Roman" w:hAnsi="Times New Roman" w:cs="Times New Roman"/>
          <w:b/>
          <w:smallCaps/>
          <w:color w:val="auto"/>
          <w:sz w:val="22"/>
          <w:szCs w:val="22"/>
        </w:rPr>
      </w:pPr>
    </w:p>
    <w:p w14:paraId="3B43F547" w14:textId="77777777" w:rsidR="00815CB6" w:rsidRPr="00AD7292" w:rsidRDefault="00815CB6">
      <w:pPr>
        <w:pStyle w:val="Default"/>
        <w:tabs>
          <w:tab w:val="left" w:pos="284"/>
          <w:tab w:val="left" w:pos="5580"/>
        </w:tabs>
        <w:spacing w:line="360" w:lineRule="auto"/>
        <w:jc w:val="both"/>
        <w:rPr>
          <w:rFonts w:ascii="Times New Roman" w:hAnsi="Times New Roman" w:cs="Times New Roman"/>
          <w:b/>
          <w:smallCaps/>
          <w:color w:val="auto"/>
          <w:sz w:val="22"/>
          <w:szCs w:val="22"/>
        </w:rPr>
      </w:pPr>
    </w:p>
    <w:p w14:paraId="2ECD4CEB" w14:textId="77777777" w:rsidR="00853028" w:rsidRPr="00853028" w:rsidRDefault="00853028" w:rsidP="00853028">
      <w:pPr>
        <w:pStyle w:val="Default"/>
        <w:tabs>
          <w:tab w:val="left" w:pos="284"/>
        </w:tabs>
        <w:rPr>
          <w:rFonts w:ascii="Times New Roman" w:hAnsi="Times New Roman" w:cs="Times New Roman"/>
          <w:b/>
          <w:smallCaps/>
          <w:color w:val="auto"/>
          <w:sz w:val="22"/>
          <w:szCs w:val="22"/>
          <w:u w:val="single"/>
        </w:rPr>
      </w:pPr>
    </w:p>
    <w:p w14:paraId="451585C9" w14:textId="440D918E" w:rsidR="003A5F1F" w:rsidRDefault="003A5F1F" w:rsidP="00853028">
      <w:pPr>
        <w:pStyle w:val="Default"/>
        <w:tabs>
          <w:tab w:val="left" w:pos="284"/>
        </w:tabs>
        <w:jc w:val="center"/>
        <w:rPr>
          <w:rFonts w:ascii="Times New Roman" w:hAnsi="Times New Roman" w:cs="Times New Roman"/>
          <w:b/>
          <w:smallCaps/>
          <w:color w:val="auto"/>
          <w:sz w:val="22"/>
          <w:szCs w:val="22"/>
        </w:rPr>
      </w:pPr>
    </w:p>
    <w:p w14:paraId="6B73AAFA" w14:textId="77777777" w:rsidR="00853028" w:rsidRDefault="00853028" w:rsidP="00853028">
      <w:pPr>
        <w:pStyle w:val="Default"/>
        <w:tabs>
          <w:tab w:val="left" w:pos="284"/>
        </w:tabs>
        <w:jc w:val="center"/>
        <w:rPr>
          <w:rFonts w:ascii="Times New Roman" w:hAnsi="Times New Roman" w:cs="Times New Roman"/>
          <w:b/>
          <w:smallCaps/>
          <w:color w:val="auto"/>
          <w:sz w:val="22"/>
          <w:szCs w:val="22"/>
        </w:rPr>
      </w:pPr>
    </w:p>
    <w:p w14:paraId="0F854DC7" w14:textId="77777777" w:rsidR="00853028" w:rsidRDefault="00853028" w:rsidP="00853028">
      <w:pPr>
        <w:pStyle w:val="Default"/>
        <w:tabs>
          <w:tab w:val="left" w:pos="284"/>
        </w:tabs>
        <w:jc w:val="center"/>
        <w:rPr>
          <w:rFonts w:ascii="Times New Roman" w:hAnsi="Times New Roman" w:cs="Times New Roman"/>
          <w:b/>
          <w:smallCaps/>
          <w:color w:val="auto"/>
          <w:sz w:val="22"/>
          <w:szCs w:val="22"/>
        </w:rPr>
      </w:pPr>
    </w:p>
    <w:p w14:paraId="7D0BCA6B" w14:textId="77777777" w:rsidR="003A5F1F" w:rsidRDefault="003A5F1F" w:rsidP="00AD7292">
      <w:pPr>
        <w:pStyle w:val="Default"/>
        <w:tabs>
          <w:tab w:val="left" w:pos="284"/>
        </w:tabs>
        <w:jc w:val="both"/>
        <w:rPr>
          <w:rFonts w:ascii="Times New Roman" w:hAnsi="Times New Roman" w:cs="Times New Roman"/>
          <w:b/>
          <w:smallCaps/>
          <w:color w:val="auto"/>
          <w:sz w:val="22"/>
          <w:szCs w:val="22"/>
        </w:rPr>
      </w:pPr>
    </w:p>
    <w:p w14:paraId="5795C954" w14:textId="77777777" w:rsidR="00853028" w:rsidRDefault="00853028" w:rsidP="00AD7292">
      <w:pPr>
        <w:pStyle w:val="Default"/>
        <w:tabs>
          <w:tab w:val="left" w:pos="284"/>
        </w:tabs>
        <w:jc w:val="both"/>
        <w:rPr>
          <w:rFonts w:ascii="Times New Roman" w:hAnsi="Times New Roman" w:cs="Times New Roman"/>
          <w:b/>
          <w:smallCaps/>
          <w:color w:val="auto"/>
          <w:sz w:val="22"/>
          <w:szCs w:val="22"/>
        </w:rPr>
        <w:sectPr w:rsidR="00853028" w:rsidSect="00853028">
          <w:pgSz w:w="11906" w:h="16838"/>
          <w:pgMar w:top="568" w:right="851" w:bottom="284" w:left="851" w:header="720" w:footer="720" w:gutter="0"/>
          <w:cols w:space="720"/>
          <w:docGrid w:linePitch="600" w:charSpace="32768"/>
        </w:sectPr>
      </w:pPr>
    </w:p>
    <w:p w14:paraId="4AEC1D83" w14:textId="77777777" w:rsidR="00853028" w:rsidRDefault="00853028" w:rsidP="00AD7292">
      <w:pPr>
        <w:pStyle w:val="Default"/>
        <w:tabs>
          <w:tab w:val="left" w:pos="284"/>
        </w:tabs>
        <w:jc w:val="both"/>
        <w:rPr>
          <w:rFonts w:ascii="Times New Roman" w:hAnsi="Times New Roman" w:cs="Times New Roman"/>
          <w:b/>
          <w:smallCaps/>
          <w:color w:val="auto"/>
          <w:sz w:val="22"/>
          <w:szCs w:val="22"/>
        </w:rPr>
      </w:pPr>
    </w:p>
    <w:p w14:paraId="51CA0D42" w14:textId="3563A635" w:rsidR="00AD7292" w:rsidRPr="006F4DA3" w:rsidRDefault="00815CB6" w:rsidP="00AD7292">
      <w:pPr>
        <w:pStyle w:val="Default"/>
        <w:tabs>
          <w:tab w:val="left" w:pos="284"/>
        </w:tabs>
        <w:jc w:val="both"/>
        <w:rPr>
          <w:rFonts w:ascii="Times New Roman" w:hAnsi="Times New Roman" w:cs="Times New Roman"/>
          <w:b/>
          <w:smallCaps/>
          <w:color w:val="auto"/>
          <w:sz w:val="22"/>
          <w:szCs w:val="22"/>
        </w:rPr>
      </w:pPr>
      <w:r w:rsidRPr="006F4DA3">
        <w:rPr>
          <w:rFonts w:ascii="Times New Roman" w:hAnsi="Times New Roman" w:cs="Times New Roman"/>
          <w:b/>
          <w:smallCaps/>
          <w:color w:val="auto"/>
          <w:sz w:val="22"/>
          <w:szCs w:val="22"/>
        </w:rPr>
        <w:t xml:space="preserve">Modulo per l'Esercizio del Diritto di Scegliere se Avvalersi o non Avvalersi dell'Insegnamento della Religione Cattolica per </w:t>
      </w:r>
      <w:r w:rsidR="008164D4" w:rsidRPr="006F4DA3">
        <w:rPr>
          <w:rFonts w:ascii="Times New Roman" w:hAnsi="Times New Roman" w:cs="Times New Roman"/>
          <w:b/>
          <w:smallCaps/>
          <w:color w:val="auto"/>
          <w:sz w:val="22"/>
          <w:szCs w:val="22"/>
        </w:rPr>
        <w:t>l’a.s. ______</w:t>
      </w:r>
      <w:r w:rsidR="00D762A4">
        <w:rPr>
          <w:rFonts w:ascii="Times New Roman" w:hAnsi="Times New Roman" w:cs="Times New Roman"/>
          <w:b/>
          <w:smallCaps/>
          <w:color w:val="auto"/>
          <w:sz w:val="22"/>
          <w:szCs w:val="22"/>
        </w:rPr>
        <w:t>/</w:t>
      </w:r>
      <w:r w:rsidR="008164D4" w:rsidRPr="006F4DA3">
        <w:rPr>
          <w:rFonts w:ascii="Times New Roman" w:hAnsi="Times New Roman" w:cs="Times New Roman"/>
          <w:b/>
          <w:smallCaps/>
          <w:color w:val="auto"/>
          <w:sz w:val="22"/>
          <w:szCs w:val="22"/>
        </w:rPr>
        <w:t>______</w:t>
      </w:r>
    </w:p>
    <w:p w14:paraId="389C4AEF" w14:textId="77777777" w:rsidR="00815CB6" w:rsidRDefault="00815CB6">
      <w:pPr>
        <w:pStyle w:val="Default"/>
        <w:tabs>
          <w:tab w:val="left" w:pos="284"/>
          <w:tab w:val="left" w:pos="5580"/>
        </w:tabs>
        <w:jc w:val="both"/>
        <w:rPr>
          <w:rFonts w:ascii="Times New Roman" w:hAnsi="Times New Roman" w:cs="Times New Roman"/>
          <w:i/>
          <w:color w:val="auto"/>
          <w:sz w:val="20"/>
          <w:szCs w:val="20"/>
        </w:rPr>
      </w:pPr>
      <w:r w:rsidRPr="00AD7292">
        <w:rPr>
          <w:rFonts w:ascii="Times New Roman" w:hAnsi="Times New Roman" w:cs="Times New Roman"/>
          <w:i/>
          <w:color w:val="auto"/>
          <w:sz w:val="20"/>
          <w:szCs w:val="20"/>
        </w:rPr>
        <w:t>Premesso che lo Stato assicura l'insegnamento della religione cattolica nelle scuole di ogni ordine e grado in conformità all'Accordo che apporta modifiche al Concordato Lateranense (art. 9.2)</w:t>
      </w:r>
      <w:r w:rsidRPr="00AD7292">
        <w:rPr>
          <w:rFonts w:ascii="Times New Roman" w:hAnsi="Times New Roman" w:cs="Times New Roman"/>
          <w:i/>
          <w:color w:val="auto"/>
          <w:sz w:val="20"/>
          <w:szCs w:val="20"/>
          <w:vertAlign w:val="superscript"/>
        </w:rPr>
        <w:t>(1)</w:t>
      </w:r>
      <w:r w:rsidRPr="00AD7292">
        <w:rPr>
          <w:rFonts w:ascii="Times New Roman" w:hAnsi="Times New Roman" w:cs="Times New Roman"/>
          <w:i/>
          <w:color w:val="auto"/>
          <w:sz w:val="20"/>
          <w:szCs w:val="20"/>
        </w:rPr>
        <w:t>, il presente</w:t>
      </w:r>
      <w:r>
        <w:rPr>
          <w:rFonts w:ascii="Times New Roman" w:hAnsi="Times New Roman" w:cs="Times New Roman"/>
          <w:i/>
          <w:color w:val="auto"/>
          <w:sz w:val="20"/>
          <w:szCs w:val="20"/>
        </w:rPr>
        <w:t xml:space="preserve"> modulo costituisce richiesta all'autorità scolastica in ordine all'esercizio del diritto di scegliere se avvalersi o non avvalersi dell'insegnamento della religione cattolica.</w:t>
      </w:r>
    </w:p>
    <w:p w14:paraId="5EF37416" w14:textId="77777777" w:rsidR="00815CB6" w:rsidRDefault="00815CB6">
      <w:pPr>
        <w:pStyle w:val="Default"/>
        <w:tabs>
          <w:tab w:val="left" w:pos="284"/>
          <w:tab w:val="left" w:pos="5580"/>
        </w:tabs>
        <w:jc w:val="both"/>
      </w:pPr>
      <w:r>
        <w:rPr>
          <w:rFonts w:ascii="Times New Roman" w:hAnsi="Times New Roman" w:cs="Times New Roman"/>
          <w:i/>
          <w:color w:val="auto"/>
          <w:sz w:val="20"/>
          <w:szCs w:val="20"/>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3CB951D9" w14:textId="08D4714C" w:rsidR="00815CB6" w:rsidRDefault="00F36D1F">
      <w:pPr>
        <w:pStyle w:val="Default"/>
        <w:tabs>
          <w:tab w:val="left" w:pos="284"/>
          <w:tab w:val="left" w:pos="5580"/>
        </w:tabs>
        <w:spacing w:line="360" w:lineRule="auto"/>
        <w:jc w:val="both"/>
        <w:rPr>
          <w:rFonts w:ascii="Times New Roman" w:hAnsi="Times New Roman" w:cs="Times New Roman"/>
          <w:b/>
          <w:smallCaps/>
          <w:color w:val="auto"/>
          <w:sz w:val="20"/>
          <w:szCs w:val="20"/>
        </w:rPr>
      </w:pPr>
      <w:r>
        <w:rPr>
          <w:noProof/>
        </w:rPr>
        <mc:AlternateContent>
          <mc:Choice Requires="wps">
            <w:drawing>
              <wp:anchor distT="0" distB="0" distL="114935" distR="114935" simplePos="0" relativeHeight="251605504" behindDoc="0" locked="0" layoutInCell="1" allowOverlap="1" wp14:anchorId="1623AE89" wp14:editId="5A54F8AA">
                <wp:simplePos x="0" y="0"/>
                <wp:positionH relativeFrom="column">
                  <wp:posOffset>126365</wp:posOffset>
                </wp:positionH>
                <wp:positionV relativeFrom="paragraph">
                  <wp:posOffset>226695</wp:posOffset>
                </wp:positionV>
                <wp:extent cx="180340" cy="180340"/>
                <wp:effectExtent l="9525" t="6350" r="10160" b="13335"/>
                <wp:wrapNone/>
                <wp:docPr id="293932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alpha val="0"/>
                          </a:srgbClr>
                        </a:solidFill>
                        <a:ln w="12700">
                          <a:solidFill>
                            <a:srgbClr val="000080"/>
                          </a:solidFill>
                          <a:miter lim="800000"/>
                          <a:headEnd/>
                          <a:tailEnd/>
                        </a:ln>
                      </wps:spPr>
                      <wps:txbx>
                        <w:txbxContent>
                          <w:p w14:paraId="78575478" w14:textId="77777777" w:rsidR="00415C40" w:rsidRDefault="00415C40"/>
                          <w:p w14:paraId="4950656C"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3AE89" id="Text Box 2" o:spid="_x0000_s1031" type="#_x0000_t202" style="position:absolute;left:0;text-align:left;margin-left:9.95pt;margin-top:17.85pt;width:14.2pt;height:14.2pt;z-index:251605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" strokecolor="navy" strokeweight="1pt">
                <v:fill opacity="0"/>
                <v:textbox inset="3.1pt,3.1pt,3.1pt,3.1pt">
                  <w:txbxContent>
                    <w:p w14:paraId="78575478" w14:textId="77777777" w:rsidR="00415C40" w:rsidRDefault="00415C40"/>
                    <w:p w14:paraId="4950656C" w14:textId="77777777" w:rsidR="00415C40" w:rsidRDefault="00415C40"/>
                  </w:txbxContent>
                </v:textbox>
              </v:shape>
            </w:pict>
          </mc:Fallback>
        </mc:AlternateContent>
      </w:r>
      <w:r>
        <w:rPr>
          <w:noProof/>
        </w:rPr>
        <mc:AlternateContent>
          <mc:Choice Requires="wps">
            <w:drawing>
              <wp:anchor distT="0" distB="0" distL="114935" distR="114935" simplePos="0" relativeHeight="251606528" behindDoc="0" locked="0" layoutInCell="1" allowOverlap="1" wp14:anchorId="71EB6CBF" wp14:editId="0067DB78">
                <wp:simplePos x="0" y="0"/>
                <wp:positionH relativeFrom="column">
                  <wp:posOffset>1558925</wp:posOffset>
                </wp:positionH>
                <wp:positionV relativeFrom="paragraph">
                  <wp:posOffset>226695</wp:posOffset>
                </wp:positionV>
                <wp:extent cx="180340" cy="180340"/>
                <wp:effectExtent l="13335" t="6350" r="6350" b="13335"/>
                <wp:wrapNone/>
                <wp:docPr id="1533178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80340"/>
                        </a:xfrm>
                        <a:prstGeom prst="rect">
                          <a:avLst/>
                        </a:prstGeom>
                        <a:solidFill>
                          <a:srgbClr val="FFFFFF">
                            <a:alpha val="0"/>
                          </a:srgbClr>
                        </a:solidFill>
                        <a:ln w="12700">
                          <a:solidFill>
                            <a:srgbClr val="000080"/>
                          </a:solidFill>
                          <a:miter lim="800000"/>
                          <a:headEnd/>
                          <a:tailEnd/>
                        </a:ln>
                      </wps:spPr>
                      <wps:txbx>
                        <w:txbxContent>
                          <w:p w14:paraId="0C375ED5" w14:textId="77777777" w:rsidR="00415C40" w:rsidRDefault="00415C40"/>
                          <w:p w14:paraId="433DCFA5" w14:textId="77777777" w:rsidR="00415C40" w:rsidRDefault="00415C40"/>
                        </w:txbxContent>
                      </wps:txbx>
                      <wps:bodyPr rot="0" vert="horz" wrap="square" lIns="39370" tIns="39370" rIns="39370" bIns="393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B6CBF" id="Text Box 3" o:spid="_x0000_s1032" type="#_x0000_t202" style="position:absolute;left:0;text-align:left;margin-left:122.75pt;margin-top:17.85pt;width:14.2pt;height:14.2pt;z-index:251606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" strokecolor="navy" strokeweight="1pt">
                <v:fill opacity="0"/>
                <v:textbox inset="3.1pt,3.1pt,3.1pt,3.1pt">
                  <w:txbxContent>
                    <w:p w14:paraId="0C375ED5" w14:textId="77777777" w:rsidR="00415C40" w:rsidRDefault="00415C40"/>
                    <w:p w14:paraId="433DCFA5" w14:textId="77777777" w:rsidR="00415C40" w:rsidRDefault="00415C40"/>
                  </w:txbxContent>
                </v:textbox>
              </v:shape>
            </w:pict>
          </mc:Fallback>
        </mc:AlternateContent>
      </w:r>
      <w:r w:rsidR="00815CB6">
        <w:rPr>
          <w:rFonts w:ascii="Times New Roman" w:hAnsi="Times New Roman" w:cs="Times New Roman"/>
          <w:b/>
          <w:smallCaps/>
          <w:color w:val="auto"/>
          <w:sz w:val="20"/>
          <w:szCs w:val="20"/>
        </w:rPr>
        <w:t xml:space="preserve">In relazione alla Vs. richiesta, scelgo di </w:t>
      </w:r>
      <w:r w:rsidR="00815CB6">
        <w:rPr>
          <w:rFonts w:ascii="Times New Roman" w:hAnsi="Times New Roman" w:cs="Times New Roman"/>
          <w:smallCaps/>
          <w:color w:val="auto"/>
          <w:sz w:val="20"/>
          <w:szCs w:val="20"/>
          <w:vertAlign w:val="superscript"/>
        </w:rPr>
        <w:t>(2)</w:t>
      </w:r>
      <w:r w:rsidR="00815CB6">
        <w:rPr>
          <w:rFonts w:ascii="Times New Roman" w:hAnsi="Times New Roman" w:cs="Times New Roman"/>
          <w:b/>
          <w:smallCaps/>
          <w:color w:val="auto"/>
          <w:sz w:val="20"/>
          <w:szCs w:val="20"/>
        </w:rPr>
        <w:t>:</w:t>
      </w:r>
    </w:p>
    <w:p w14:paraId="2C85D437" w14:textId="77777777" w:rsidR="00815CB6" w:rsidRDefault="00815CB6">
      <w:pPr>
        <w:pStyle w:val="Default"/>
        <w:tabs>
          <w:tab w:val="left" w:pos="567"/>
          <w:tab w:val="left" w:pos="2835"/>
          <w:tab w:val="left" w:pos="5245"/>
        </w:tabs>
        <w:spacing w:line="360" w:lineRule="auto"/>
        <w:jc w:val="both"/>
      </w:pPr>
      <w:r>
        <w:rPr>
          <w:rFonts w:ascii="Times New Roman" w:hAnsi="Times New Roman" w:cs="Times New Roman"/>
          <w:b/>
          <w:smallCaps/>
          <w:color w:val="auto"/>
          <w:sz w:val="20"/>
          <w:szCs w:val="20"/>
        </w:rPr>
        <w:tab/>
        <w:t>Avvalermi</w:t>
      </w:r>
      <w:r>
        <w:rPr>
          <w:rFonts w:ascii="Times New Roman" w:hAnsi="Times New Roman" w:cs="Times New Roman"/>
          <w:b/>
          <w:smallCaps/>
          <w:color w:val="auto"/>
          <w:sz w:val="20"/>
          <w:szCs w:val="20"/>
        </w:rPr>
        <w:tab/>
        <w:t>non Avvalermi</w:t>
      </w:r>
      <w:r>
        <w:rPr>
          <w:rFonts w:ascii="Times New Roman" w:hAnsi="Times New Roman" w:cs="Times New Roman"/>
          <w:b/>
          <w:smallCaps/>
          <w:color w:val="auto"/>
          <w:sz w:val="20"/>
          <w:szCs w:val="20"/>
        </w:rPr>
        <w:tab/>
        <w:t>dell'insegnamento della religione cattolica</w:t>
      </w:r>
    </w:p>
    <w:p w14:paraId="3AB98985" w14:textId="2757A2D3" w:rsidR="00DE6EBC" w:rsidRDefault="00DE6EBC" w:rsidP="00DE6EBC">
      <w:pPr>
        <w:pStyle w:val="Default"/>
        <w:tabs>
          <w:tab w:val="left" w:pos="284"/>
          <w:tab w:val="left" w:pos="5580"/>
        </w:tabs>
        <w:jc w:val="center"/>
        <w:rPr>
          <w:rFonts w:ascii="Times New Roman" w:hAnsi="Times New Roman" w:cs="Times New Roman"/>
          <w:b/>
          <w:i/>
          <w:smallCaps/>
          <w:color w:val="auto"/>
          <w:sz w:val="20"/>
          <w:szCs w:val="20"/>
        </w:rPr>
      </w:pPr>
    </w:p>
    <w:p w14:paraId="2DA1B256" w14:textId="1EACB981" w:rsidR="00815CB6" w:rsidRDefault="00DE6EBC" w:rsidP="00DE6EBC">
      <w:pPr>
        <w:pStyle w:val="Default"/>
        <w:tabs>
          <w:tab w:val="left" w:pos="284"/>
          <w:tab w:val="left" w:pos="5580"/>
        </w:tabs>
        <w:rPr>
          <w:rFonts w:ascii="Times New Roman" w:hAnsi="Times New Roman" w:cs="Times New Roman"/>
          <w:b/>
          <w:i/>
          <w:smallCaps/>
          <w:color w:val="auto"/>
          <w:sz w:val="20"/>
          <w:szCs w:val="20"/>
        </w:rPr>
      </w:pPr>
      <w:r>
        <w:rPr>
          <w:noProof/>
        </w:rPr>
        <mc:AlternateContent>
          <mc:Choice Requires="wps">
            <w:drawing>
              <wp:anchor distT="0" distB="0" distL="114935" distR="114935" simplePos="0" relativeHeight="251607552" behindDoc="0" locked="0" layoutInCell="1" allowOverlap="1" wp14:anchorId="6FB7D751" wp14:editId="0A41F04F">
                <wp:simplePos x="0" y="0"/>
                <wp:positionH relativeFrom="column">
                  <wp:posOffset>474770</wp:posOffset>
                </wp:positionH>
                <wp:positionV relativeFrom="paragraph">
                  <wp:posOffset>3175</wp:posOffset>
                </wp:positionV>
                <wp:extent cx="1236980" cy="280490"/>
                <wp:effectExtent l="0" t="0" r="20320" b="24765"/>
                <wp:wrapNone/>
                <wp:docPr id="1531516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280490"/>
                        </a:xfrm>
                        <a:prstGeom prst="rect">
                          <a:avLst/>
                        </a:prstGeom>
                        <a:solidFill>
                          <a:srgbClr val="FFFFFF">
                            <a:alpha val="0"/>
                          </a:srgbClr>
                        </a:solidFill>
                        <a:ln w="12700">
                          <a:solidFill>
                            <a:srgbClr val="000080"/>
                          </a:solidFill>
                          <a:miter lim="800000"/>
                          <a:headEnd/>
                          <a:tailEnd/>
                        </a:ln>
                      </wps:spPr>
                      <wps:txbx>
                        <w:txbxContent>
                          <w:p w14:paraId="69AA5C14"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7D751" id="Text Box 4" o:spid="_x0000_s1033" type="#_x0000_t202" style="position:absolute;margin-left:37.4pt;margin-top:.25pt;width:97.4pt;height:22.1pt;z-index:251607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" strokecolor="navy" strokeweight="1pt">
                <v:fill opacity="0"/>
                <v:textbox inset="7.45pt,3.85pt,7.45pt,3.85pt">
                  <w:txbxContent>
                    <w:p w14:paraId="69AA5C14" w14:textId="77777777" w:rsidR="00415C40" w:rsidRDefault="00415C40"/>
                  </w:txbxContent>
                </v:textbox>
              </v:shape>
            </w:pict>
          </mc:Fallback>
        </mc:AlternateContent>
      </w:r>
      <w:r>
        <w:rPr>
          <w:noProof/>
        </w:rPr>
        <mc:AlternateContent>
          <mc:Choice Requires="wps">
            <w:drawing>
              <wp:anchor distT="0" distB="0" distL="114935" distR="114935" simplePos="0" relativeHeight="251608576" behindDoc="0" locked="0" layoutInCell="1" allowOverlap="1" wp14:anchorId="7ACC290C" wp14:editId="137CD392">
                <wp:simplePos x="0" y="0"/>
                <wp:positionH relativeFrom="margin">
                  <wp:align>right</wp:align>
                </wp:positionH>
                <wp:positionV relativeFrom="paragraph">
                  <wp:posOffset>3678</wp:posOffset>
                </wp:positionV>
                <wp:extent cx="2581910" cy="296969"/>
                <wp:effectExtent l="0" t="0" r="27940" b="27305"/>
                <wp:wrapNone/>
                <wp:docPr id="1393491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296969"/>
                        </a:xfrm>
                        <a:prstGeom prst="rect">
                          <a:avLst/>
                        </a:prstGeom>
                        <a:solidFill>
                          <a:srgbClr val="FFFFFF">
                            <a:alpha val="0"/>
                          </a:srgbClr>
                        </a:solidFill>
                        <a:ln w="12700">
                          <a:solidFill>
                            <a:srgbClr val="000080"/>
                          </a:solidFill>
                          <a:miter lim="800000"/>
                          <a:headEnd/>
                          <a:tailEnd/>
                        </a:ln>
                      </wps:spPr>
                      <wps:txbx>
                        <w:txbxContent>
                          <w:p w14:paraId="2B4F47A1" w14:textId="77777777" w:rsidR="00415C40" w:rsidRDefault="00415C40"/>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C290C" id="Text Box 5" o:spid="_x0000_s1034" type="#_x0000_t202" style="position:absolute;margin-left:152.1pt;margin-top:.3pt;width:203.3pt;height:23.4pt;z-index:251608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" strokecolor="navy" strokeweight="1pt">
                <v:fill opacity="0"/>
                <v:textbox inset="7.45pt,3.85pt,7.45pt,3.85pt">
                  <w:txbxContent>
                    <w:p w14:paraId="2B4F47A1" w14:textId="77777777" w:rsidR="00415C40" w:rsidRDefault="00415C40"/>
                  </w:txbxContent>
                </v:textbox>
                <w10:wrap anchorx="margin"/>
              </v:shape>
            </w:pict>
          </mc:Fallback>
        </mc:AlternateContent>
      </w:r>
      <w:r w:rsidR="00815CB6">
        <w:rPr>
          <w:rFonts w:ascii="Times New Roman" w:hAnsi="Times New Roman" w:cs="Times New Roman"/>
          <w:i/>
          <w:color w:val="auto"/>
          <w:sz w:val="20"/>
          <w:szCs w:val="20"/>
        </w:rPr>
        <w:t>(data)</w:t>
      </w:r>
      <w:r>
        <w:rPr>
          <w:rFonts w:ascii="Times New Roman" w:hAnsi="Times New Roman" w:cs="Times New Roman"/>
          <w:i/>
          <w:color w:val="auto"/>
          <w:sz w:val="20"/>
          <w:szCs w:val="20"/>
        </w:rPr>
        <w:t xml:space="preserve">                                                                           </w:t>
      </w:r>
      <w:r w:rsidR="00815CB6">
        <w:rPr>
          <w:rFonts w:ascii="Times New Roman" w:hAnsi="Times New Roman" w:cs="Times New Roman"/>
          <w:i/>
          <w:color w:val="auto"/>
          <w:sz w:val="20"/>
          <w:szCs w:val="20"/>
        </w:rPr>
        <w:t>(firma dello studente</w:t>
      </w:r>
      <w:r>
        <w:rPr>
          <w:rFonts w:ascii="Times New Roman" w:hAnsi="Times New Roman" w:cs="Times New Roman"/>
          <w:i/>
          <w:color w:val="auto"/>
          <w:sz w:val="20"/>
          <w:szCs w:val="20"/>
        </w:rPr>
        <w:t>)</w:t>
      </w:r>
    </w:p>
    <w:p w14:paraId="58FF3A30" w14:textId="77777777" w:rsidR="00DE6EBC" w:rsidRPr="00DE6EBC" w:rsidRDefault="00DE6EBC" w:rsidP="00DE6EBC">
      <w:pPr>
        <w:pStyle w:val="Default"/>
        <w:tabs>
          <w:tab w:val="left" w:pos="284"/>
          <w:tab w:val="left" w:pos="5580"/>
        </w:tabs>
        <w:rPr>
          <w:rFonts w:ascii="Times New Roman" w:hAnsi="Times New Roman" w:cs="Times New Roman"/>
          <w:b/>
          <w:i/>
          <w:smallCaps/>
          <w:color w:val="auto"/>
          <w:sz w:val="20"/>
          <w:szCs w:val="20"/>
        </w:rPr>
      </w:pPr>
    </w:p>
    <w:p w14:paraId="02B8D61F" w14:textId="77777777" w:rsidR="00DE6EBC" w:rsidRDefault="00DE6EBC">
      <w:pPr>
        <w:pStyle w:val="Default"/>
        <w:tabs>
          <w:tab w:val="left" w:pos="284"/>
          <w:tab w:val="left" w:pos="5580"/>
        </w:tabs>
        <w:jc w:val="both"/>
        <w:rPr>
          <w:rFonts w:ascii="Times New Roman" w:hAnsi="Times New Roman" w:cs="Times New Roman"/>
          <w:b/>
          <w:smallCaps/>
          <w:color w:val="auto"/>
          <w:sz w:val="22"/>
          <w:szCs w:val="22"/>
        </w:rPr>
      </w:pPr>
    </w:p>
    <w:p w14:paraId="5E434D3D" w14:textId="77777777" w:rsidR="00754B7B" w:rsidRDefault="00754B7B">
      <w:pPr>
        <w:pStyle w:val="Default"/>
        <w:tabs>
          <w:tab w:val="left" w:pos="284"/>
          <w:tab w:val="left" w:pos="5580"/>
        </w:tabs>
        <w:jc w:val="both"/>
        <w:rPr>
          <w:rFonts w:ascii="Times New Roman" w:hAnsi="Times New Roman" w:cs="Times New Roman"/>
          <w:b/>
          <w:smallCaps/>
          <w:color w:val="auto"/>
          <w:sz w:val="22"/>
          <w:szCs w:val="22"/>
        </w:rPr>
      </w:pPr>
    </w:p>
    <w:p w14:paraId="439C0541" w14:textId="77777777" w:rsidR="00DE6EBC" w:rsidRDefault="00DE6EBC">
      <w:pPr>
        <w:pStyle w:val="Default"/>
        <w:tabs>
          <w:tab w:val="left" w:pos="284"/>
          <w:tab w:val="left" w:pos="5580"/>
        </w:tabs>
        <w:jc w:val="both"/>
        <w:rPr>
          <w:rFonts w:ascii="Times New Roman" w:hAnsi="Times New Roman" w:cs="Times New Roman"/>
          <w:b/>
          <w:smallCaps/>
          <w:color w:val="auto"/>
          <w:sz w:val="22"/>
          <w:szCs w:val="22"/>
        </w:rPr>
      </w:pPr>
    </w:p>
    <w:p w14:paraId="2F435E51" w14:textId="538258C8" w:rsidR="00815CB6" w:rsidRDefault="00815CB6">
      <w:pPr>
        <w:pStyle w:val="Default"/>
        <w:tabs>
          <w:tab w:val="left" w:pos="284"/>
          <w:tab w:val="left" w:pos="5580"/>
        </w:tabs>
        <w:jc w:val="both"/>
        <w:rPr>
          <w:rFonts w:ascii="Times New Roman" w:hAnsi="Times New Roman" w:cs="Times New Roman"/>
          <w:b/>
          <w:smallCaps/>
          <w:color w:val="auto"/>
          <w:sz w:val="22"/>
          <w:szCs w:val="22"/>
        </w:rPr>
      </w:pPr>
      <w:r w:rsidRPr="006F4DA3">
        <w:rPr>
          <w:rFonts w:ascii="Times New Roman" w:hAnsi="Times New Roman" w:cs="Times New Roman"/>
          <w:b/>
          <w:smallCaps/>
          <w:color w:val="auto"/>
          <w:sz w:val="22"/>
          <w:szCs w:val="22"/>
        </w:rPr>
        <w:t>Modulo Integrativo per le Scelte degli Alunni che non si Avvalgono dell'Insegnamento della Religione Cattolica</w:t>
      </w:r>
    </w:p>
    <w:p w14:paraId="4B9BDF9D" w14:textId="77777777" w:rsidR="00DE6EBC" w:rsidRPr="006F4DA3" w:rsidRDefault="00DE6EBC">
      <w:pPr>
        <w:pStyle w:val="Default"/>
        <w:tabs>
          <w:tab w:val="left" w:pos="284"/>
          <w:tab w:val="left" w:pos="5580"/>
        </w:tabs>
        <w:jc w:val="both"/>
        <w:rPr>
          <w:rFonts w:ascii="Times New Roman" w:hAnsi="Times New Roman" w:cs="Times New Roman"/>
          <w:color w:val="auto"/>
          <w:sz w:val="22"/>
          <w:szCs w:val="22"/>
        </w:rPr>
      </w:pPr>
    </w:p>
    <w:p w14:paraId="2083ABEA" w14:textId="77777777" w:rsidR="00AD7292" w:rsidRDefault="00AD729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La scelta operata ha effetto per l’intero anno scolastico cui si riferisce. </w:t>
      </w:r>
    </w:p>
    <w:p w14:paraId="5FE01096" w14:textId="77777777" w:rsidR="00DE6EBC" w:rsidRPr="00DE6EBC" w:rsidRDefault="00DE6EBC" w:rsidP="00AD7292">
      <w:pPr>
        <w:pStyle w:val="Default"/>
        <w:tabs>
          <w:tab w:val="left" w:pos="284"/>
          <w:tab w:val="left" w:pos="5580"/>
        </w:tabs>
        <w:jc w:val="both"/>
        <w:rPr>
          <w:rFonts w:ascii="Times New Roman" w:hAnsi="Times New Roman" w:cs="Times New Roman"/>
          <w:color w:val="auto"/>
          <w:sz w:val="12"/>
          <w:szCs w:val="12"/>
        </w:rPr>
      </w:pPr>
    </w:p>
    <w:p w14:paraId="6573CF3B" w14:textId="228D3974" w:rsidR="00AD7292"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 xml:space="preserve">A) ATTIVITÀ DIDATTICHE E FORMATIVE  </w:t>
      </w:r>
    </w:p>
    <w:p w14:paraId="58883E06" w14:textId="77777777" w:rsidR="00DE6EBC" w:rsidRPr="00DE6EBC" w:rsidRDefault="00DE6EBC" w:rsidP="00AD7292">
      <w:pPr>
        <w:pStyle w:val="Default"/>
        <w:tabs>
          <w:tab w:val="left" w:pos="284"/>
          <w:tab w:val="left" w:pos="5580"/>
        </w:tabs>
        <w:jc w:val="both"/>
        <w:rPr>
          <w:rFonts w:ascii="Times New Roman" w:hAnsi="Times New Roman" w:cs="Times New Roman"/>
          <w:color w:val="auto"/>
          <w:sz w:val="12"/>
          <w:szCs w:val="12"/>
        </w:rPr>
      </w:pPr>
    </w:p>
    <w:p w14:paraId="723757F6" w14:textId="77777777" w:rsidR="00DE6EBC"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B) ATTIVITÀ DI STUDIO E/O DI RICERCA INDIVIDUALI CON ASSISTENZA DI</w:t>
      </w:r>
      <w:r w:rsidR="00AD7292">
        <w:rPr>
          <w:rFonts w:ascii="Times New Roman" w:hAnsi="Times New Roman" w:cs="Times New Roman"/>
          <w:color w:val="auto"/>
          <w:sz w:val="22"/>
          <w:szCs w:val="22"/>
        </w:rPr>
        <w:t xml:space="preserve"> </w:t>
      </w:r>
      <w:r w:rsidR="00AD7292" w:rsidRPr="00AD7292">
        <w:rPr>
          <w:rFonts w:ascii="Times New Roman" w:hAnsi="Times New Roman" w:cs="Times New Roman"/>
          <w:color w:val="auto"/>
          <w:sz w:val="22"/>
          <w:szCs w:val="22"/>
        </w:rPr>
        <w:t xml:space="preserve">PERSONALE DOCENTE  </w:t>
      </w:r>
    </w:p>
    <w:p w14:paraId="4045F80B" w14:textId="576253D8" w:rsidR="00AD7292" w:rsidRPr="00DE6EBC" w:rsidRDefault="00AD7292" w:rsidP="00AD7292">
      <w:pPr>
        <w:pStyle w:val="Default"/>
        <w:tabs>
          <w:tab w:val="left" w:pos="284"/>
          <w:tab w:val="left" w:pos="5580"/>
        </w:tabs>
        <w:jc w:val="both"/>
        <w:rPr>
          <w:rFonts w:ascii="Times New Roman" w:hAnsi="Times New Roman" w:cs="Times New Roman"/>
          <w:color w:val="auto"/>
          <w:sz w:val="12"/>
          <w:szCs w:val="12"/>
        </w:rPr>
      </w:pPr>
      <w:r w:rsidRPr="00DE6EBC">
        <w:rPr>
          <w:rFonts w:ascii="Times New Roman" w:hAnsi="Times New Roman" w:cs="Times New Roman"/>
          <w:color w:val="auto"/>
          <w:sz w:val="12"/>
          <w:szCs w:val="12"/>
        </w:rPr>
        <w:t xml:space="preserve">  </w:t>
      </w:r>
    </w:p>
    <w:p w14:paraId="54A82B9E" w14:textId="77777777" w:rsidR="00DE6EBC"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 xml:space="preserve">C) LIBERA ATTIVITÀ DI STUDIO E/O DI RICERCA INDIVIDUALI SENZA ASSISTENZA DI PERSONALE DOCENTE   </w:t>
      </w:r>
    </w:p>
    <w:p w14:paraId="6D9A7F12" w14:textId="5036780B" w:rsidR="00AD7292" w:rsidRPr="00DE6EBC" w:rsidRDefault="00AD7292" w:rsidP="00AD7292">
      <w:pPr>
        <w:pStyle w:val="Default"/>
        <w:tabs>
          <w:tab w:val="left" w:pos="284"/>
          <w:tab w:val="left" w:pos="5580"/>
        </w:tabs>
        <w:jc w:val="both"/>
        <w:rPr>
          <w:rFonts w:ascii="Times New Roman" w:hAnsi="Times New Roman" w:cs="Times New Roman"/>
          <w:color w:val="auto"/>
          <w:sz w:val="12"/>
          <w:szCs w:val="12"/>
        </w:rPr>
      </w:pPr>
      <w:r w:rsidRPr="00DE6EBC">
        <w:rPr>
          <w:rFonts w:ascii="Times New Roman" w:hAnsi="Times New Roman" w:cs="Times New Roman"/>
          <w:color w:val="auto"/>
          <w:sz w:val="12"/>
          <w:szCs w:val="12"/>
        </w:rPr>
        <w:t xml:space="preserve">   </w:t>
      </w:r>
    </w:p>
    <w:p w14:paraId="4DE354C2" w14:textId="08BB7D2F" w:rsidR="00AD7292" w:rsidRPr="00AD7292" w:rsidRDefault="005C621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D7292" w:rsidRPr="00AD7292">
        <w:rPr>
          <w:rFonts w:ascii="Times New Roman" w:hAnsi="Times New Roman" w:cs="Times New Roman"/>
          <w:color w:val="auto"/>
          <w:sz w:val="22"/>
          <w:szCs w:val="22"/>
        </w:rPr>
        <w:t xml:space="preserve">D) NON FREQUENZA DELLA SCUOLA NELLE ORE DI INSEGNAMENTO DELLA RELIGIONE CATTOLICA     </w:t>
      </w:r>
    </w:p>
    <w:p w14:paraId="32E10C64" w14:textId="77777777" w:rsidR="00CD7959" w:rsidRDefault="00CD7959" w:rsidP="00AD7292">
      <w:pPr>
        <w:pStyle w:val="Default"/>
        <w:tabs>
          <w:tab w:val="left" w:pos="284"/>
          <w:tab w:val="left" w:pos="5580"/>
        </w:tabs>
        <w:jc w:val="both"/>
        <w:rPr>
          <w:rFonts w:ascii="Times New Roman" w:hAnsi="Times New Roman" w:cs="Times New Roman"/>
          <w:color w:val="auto"/>
          <w:sz w:val="22"/>
          <w:szCs w:val="22"/>
        </w:rPr>
      </w:pPr>
    </w:p>
    <w:p w14:paraId="25376C92" w14:textId="04FE8280" w:rsidR="00AD7292" w:rsidRPr="00AD7292" w:rsidRDefault="00AD729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 xml:space="preserve">(La scelta si esercita contrassegnando la voce che interessa) </w:t>
      </w:r>
    </w:p>
    <w:p w14:paraId="370FE423" w14:textId="77777777" w:rsidR="00AD7292" w:rsidRDefault="00AD7292" w:rsidP="00AD7292">
      <w:pPr>
        <w:pStyle w:val="Default"/>
        <w:tabs>
          <w:tab w:val="left" w:pos="284"/>
          <w:tab w:val="left" w:pos="5580"/>
        </w:tabs>
        <w:jc w:val="both"/>
        <w:rPr>
          <w:rFonts w:ascii="Times New Roman" w:hAnsi="Times New Roman" w:cs="Times New Roman"/>
          <w:color w:val="auto"/>
          <w:sz w:val="22"/>
          <w:szCs w:val="22"/>
        </w:rPr>
      </w:pPr>
    </w:p>
    <w:p w14:paraId="228B0CE8" w14:textId="77777777" w:rsidR="00CD7959" w:rsidRDefault="00CD7959" w:rsidP="00AD7292">
      <w:pPr>
        <w:pStyle w:val="Default"/>
        <w:tabs>
          <w:tab w:val="left" w:pos="284"/>
          <w:tab w:val="left" w:pos="5580"/>
        </w:tabs>
        <w:jc w:val="both"/>
        <w:rPr>
          <w:rFonts w:ascii="Times New Roman" w:hAnsi="Times New Roman" w:cs="Times New Roman"/>
          <w:color w:val="auto"/>
          <w:sz w:val="22"/>
          <w:szCs w:val="22"/>
        </w:rPr>
      </w:pPr>
    </w:p>
    <w:p w14:paraId="5A4CEB90" w14:textId="045259ED" w:rsidR="00AD7292" w:rsidRPr="00AD7292" w:rsidRDefault="00AD7292" w:rsidP="00AD7292">
      <w:pPr>
        <w:pStyle w:val="Default"/>
        <w:tabs>
          <w:tab w:val="left" w:pos="284"/>
          <w:tab w:val="left" w:pos="5580"/>
        </w:tabs>
        <w:jc w:val="both"/>
        <w:rPr>
          <w:rFonts w:ascii="Times New Roman" w:hAnsi="Times New Roman" w:cs="Times New Roman"/>
          <w:color w:val="auto"/>
          <w:sz w:val="22"/>
          <w:szCs w:val="22"/>
        </w:rPr>
      </w:pPr>
      <w:r w:rsidRPr="00AD7292">
        <w:rPr>
          <w:rFonts w:ascii="Times New Roman" w:hAnsi="Times New Roman" w:cs="Times New Roman"/>
          <w:color w:val="auto"/>
          <w:sz w:val="22"/>
          <w:szCs w:val="22"/>
        </w:rPr>
        <w:t>Firma</w:t>
      </w:r>
      <w:r>
        <w:rPr>
          <w:rFonts w:ascii="Times New Roman" w:hAnsi="Times New Roman" w:cs="Times New Roman"/>
          <w:color w:val="auto"/>
          <w:sz w:val="22"/>
          <w:szCs w:val="22"/>
        </w:rPr>
        <w:t xml:space="preserve"> alunno/a</w:t>
      </w:r>
      <w:r w:rsidR="005C6212">
        <w:rPr>
          <w:rFonts w:ascii="Times New Roman" w:hAnsi="Times New Roman" w:cs="Times New Roman"/>
          <w:color w:val="auto"/>
          <w:sz w:val="22"/>
          <w:szCs w:val="22"/>
        </w:rPr>
        <w:t>*</w:t>
      </w:r>
      <w:r w:rsidRPr="00AD7292">
        <w:rPr>
          <w:rFonts w:ascii="Times New Roman" w:hAnsi="Times New Roman" w:cs="Times New Roman"/>
          <w:color w:val="auto"/>
          <w:sz w:val="22"/>
          <w:szCs w:val="22"/>
        </w:rPr>
        <w:t>: ___________________________________________</w:t>
      </w:r>
    </w:p>
    <w:p w14:paraId="1C6AB4AC" w14:textId="77777777" w:rsidR="00AD7292" w:rsidRDefault="00AD7292" w:rsidP="00AD7292">
      <w:pPr>
        <w:pStyle w:val="Default"/>
        <w:tabs>
          <w:tab w:val="left" w:pos="284"/>
          <w:tab w:val="left" w:pos="5580"/>
        </w:tabs>
        <w:jc w:val="both"/>
        <w:rPr>
          <w:rFonts w:ascii="Times New Roman" w:hAnsi="Times New Roman" w:cs="Times New Roman"/>
          <w:color w:val="auto"/>
          <w:sz w:val="22"/>
          <w:szCs w:val="22"/>
        </w:rPr>
      </w:pPr>
    </w:p>
    <w:p w14:paraId="45F19EEB" w14:textId="77777777" w:rsidR="00CD7959" w:rsidRDefault="00CD7959" w:rsidP="00AD7292">
      <w:pPr>
        <w:pStyle w:val="Default"/>
        <w:tabs>
          <w:tab w:val="left" w:pos="284"/>
          <w:tab w:val="left" w:pos="5580"/>
        </w:tabs>
        <w:jc w:val="both"/>
        <w:rPr>
          <w:rFonts w:ascii="Times New Roman" w:hAnsi="Times New Roman" w:cs="Times New Roman"/>
          <w:color w:val="auto"/>
          <w:sz w:val="22"/>
          <w:szCs w:val="22"/>
        </w:rPr>
      </w:pPr>
    </w:p>
    <w:p w14:paraId="53F5DAF0" w14:textId="49315C56" w:rsidR="00AD7292" w:rsidRDefault="00DE6EBC" w:rsidP="00AD7292">
      <w:pPr>
        <w:pStyle w:val="Default"/>
        <w:tabs>
          <w:tab w:val="left" w:pos="284"/>
          <w:tab w:val="left" w:pos="5580"/>
        </w:tabs>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Firma </w:t>
      </w:r>
      <w:r w:rsidR="00AD7292" w:rsidRPr="00AD7292">
        <w:rPr>
          <w:rFonts w:ascii="Times New Roman" w:hAnsi="Times New Roman" w:cs="Times New Roman"/>
          <w:color w:val="auto"/>
          <w:sz w:val="22"/>
          <w:szCs w:val="22"/>
        </w:rPr>
        <w:t>Genitore</w:t>
      </w:r>
      <w:r w:rsidR="005C6212">
        <w:rPr>
          <w:rFonts w:ascii="Times New Roman" w:hAnsi="Times New Roman" w:cs="Times New Roman"/>
          <w:color w:val="auto"/>
          <w:sz w:val="22"/>
          <w:szCs w:val="22"/>
        </w:rPr>
        <w:t>*</w:t>
      </w:r>
      <w:r>
        <w:rPr>
          <w:rFonts w:ascii="Times New Roman" w:hAnsi="Times New Roman" w:cs="Times New Roman"/>
          <w:color w:val="auto"/>
          <w:sz w:val="22"/>
          <w:szCs w:val="22"/>
        </w:rPr>
        <w:t>:</w:t>
      </w:r>
      <w:r w:rsidR="00AD7292" w:rsidRPr="00AD7292">
        <w:rPr>
          <w:rFonts w:ascii="Times New Roman" w:hAnsi="Times New Roman" w:cs="Times New Roman"/>
          <w:color w:val="auto"/>
          <w:sz w:val="22"/>
          <w:szCs w:val="22"/>
        </w:rPr>
        <w:t xml:space="preserve"> </w:t>
      </w:r>
      <w:r w:rsidR="00AD7292">
        <w:rPr>
          <w:rFonts w:ascii="Times New Roman" w:hAnsi="Times New Roman" w:cs="Times New Roman"/>
          <w:color w:val="auto"/>
          <w:sz w:val="22"/>
          <w:szCs w:val="22"/>
        </w:rPr>
        <w:t>___________________________________________</w:t>
      </w:r>
    </w:p>
    <w:p w14:paraId="4DDC13BC" w14:textId="77777777" w:rsidR="00CD7959" w:rsidRPr="00AD7292" w:rsidRDefault="00CD7959" w:rsidP="00AD7292">
      <w:pPr>
        <w:pStyle w:val="Default"/>
        <w:tabs>
          <w:tab w:val="left" w:pos="284"/>
          <w:tab w:val="left" w:pos="5580"/>
        </w:tabs>
        <w:jc w:val="both"/>
        <w:rPr>
          <w:rFonts w:ascii="Times New Roman" w:hAnsi="Times New Roman" w:cs="Times New Roman"/>
          <w:color w:val="auto"/>
          <w:sz w:val="22"/>
          <w:szCs w:val="22"/>
        </w:rPr>
      </w:pPr>
    </w:p>
    <w:p w14:paraId="19DD0B0C" w14:textId="5CB23780" w:rsidR="00AD7292" w:rsidRPr="00AD7292" w:rsidRDefault="00AD7292" w:rsidP="00AD7292">
      <w:pPr>
        <w:pStyle w:val="Default"/>
        <w:tabs>
          <w:tab w:val="left" w:pos="284"/>
          <w:tab w:val="left" w:pos="5580"/>
        </w:tabs>
        <w:jc w:val="both"/>
        <w:rPr>
          <w:rFonts w:ascii="Times New Roman" w:hAnsi="Times New Roman" w:cs="Times New Roman"/>
          <w:color w:val="auto"/>
          <w:sz w:val="22"/>
          <w:szCs w:val="22"/>
        </w:rPr>
      </w:pPr>
    </w:p>
    <w:p w14:paraId="4C3F5AAC" w14:textId="1277B7F5" w:rsidR="00AD7292" w:rsidRPr="006F4DA3" w:rsidRDefault="005C6212" w:rsidP="00AD7292">
      <w:pPr>
        <w:pStyle w:val="Default"/>
        <w:tabs>
          <w:tab w:val="left" w:pos="284"/>
          <w:tab w:val="left" w:pos="5580"/>
        </w:tabs>
        <w:jc w:val="both"/>
        <w:rPr>
          <w:rFonts w:ascii="Times New Roman" w:hAnsi="Times New Roman" w:cs="Times New Roman"/>
          <w:color w:val="auto"/>
          <w:sz w:val="20"/>
          <w:szCs w:val="20"/>
        </w:rPr>
      </w:pPr>
      <w:r>
        <w:rPr>
          <w:rFonts w:ascii="Times New Roman" w:hAnsi="Times New Roman" w:cs="Times New Roman"/>
          <w:color w:val="auto"/>
          <w:sz w:val="22"/>
          <w:szCs w:val="22"/>
        </w:rPr>
        <w:t>*</w:t>
      </w:r>
      <w:r w:rsidR="00AD7292" w:rsidRPr="006F4DA3">
        <w:rPr>
          <w:rFonts w:ascii="Times New Roman" w:hAnsi="Times New Roman" w:cs="Times New Roman"/>
          <w:color w:val="auto"/>
          <w:sz w:val="20"/>
          <w:szCs w:val="20"/>
        </w:rPr>
        <w:t xml:space="preserve">Firma dello studente e controfirma dei genitori/chi esercita la responsabilità genitoriale/tutore/affidatario, dell’alunno minorenne frequentante un istituto di istruzione secondaria di II grado che abbia effettuato la scelta di cui al punto D). </w:t>
      </w:r>
    </w:p>
    <w:p w14:paraId="62DC8D94" w14:textId="3D0AEFCE" w:rsidR="00AD7292" w:rsidRPr="006F4DA3" w:rsidRDefault="00AD7292" w:rsidP="00AD7292">
      <w:pPr>
        <w:pStyle w:val="Default"/>
        <w:tabs>
          <w:tab w:val="left" w:pos="284"/>
          <w:tab w:val="left" w:pos="5580"/>
        </w:tabs>
        <w:jc w:val="both"/>
        <w:rPr>
          <w:rFonts w:ascii="Times New Roman" w:hAnsi="Times New Roman" w:cs="Times New Roman"/>
          <w:color w:val="auto"/>
          <w:sz w:val="20"/>
          <w:szCs w:val="20"/>
        </w:rPr>
      </w:pPr>
      <w:r w:rsidRPr="006F4DA3">
        <w:rPr>
          <w:rFonts w:ascii="Times New Roman" w:hAnsi="Times New Roman" w:cs="Times New Roman"/>
          <w:color w:val="auto"/>
          <w:sz w:val="20"/>
          <w:szCs w:val="20"/>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14:paraId="54419CE8" w14:textId="77777777" w:rsidR="00AD7292" w:rsidRPr="00DE6EBC" w:rsidRDefault="00AD7292">
      <w:pPr>
        <w:pStyle w:val="Default"/>
        <w:tabs>
          <w:tab w:val="left" w:pos="284"/>
          <w:tab w:val="left" w:pos="5580"/>
        </w:tabs>
        <w:jc w:val="both"/>
        <w:rPr>
          <w:rFonts w:ascii="Times New Roman" w:hAnsi="Times New Roman" w:cs="Times New Roman"/>
          <w:color w:val="auto"/>
          <w:sz w:val="12"/>
          <w:szCs w:val="12"/>
        </w:rPr>
      </w:pPr>
    </w:p>
    <w:p w14:paraId="694DF98D" w14:textId="77777777" w:rsidR="003A5F1F" w:rsidRDefault="003A5F1F" w:rsidP="00501C6E">
      <w:pPr>
        <w:pStyle w:val="Default"/>
        <w:ind w:right="-2"/>
        <w:jc w:val="center"/>
        <w:rPr>
          <w:rFonts w:ascii="Times New Roman" w:hAnsi="Times New Roman" w:cs="Times New Roman"/>
          <w:b/>
          <w:bCs/>
          <w:sz w:val="22"/>
          <w:szCs w:val="22"/>
        </w:rPr>
      </w:pPr>
    </w:p>
    <w:p w14:paraId="094C3541" w14:textId="77777777" w:rsidR="003A5F1F" w:rsidRDefault="003A5F1F" w:rsidP="00501C6E">
      <w:pPr>
        <w:pStyle w:val="Default"/>
        <w:ind w:right="-2"/>
        <w:jc w:val="center"/>
        <w:rPr>
          <w:rFonts w:ascii="Times New Roman" w:hAnsi="Times New Roman" w:cs="Times New Roman"/>
          <w:b/>
          <w:bCs/>
          <w:sz w:val="22"/>
          <w:szCs w:val="22"/>
        </w:rPr>
      </w:pPr>
    </w:p>
    <w:p w14:paraId="610DF85F" w14:textId="77777777" w:rsidR="003A5F1F" w:rsidRDefault="003A5F1F" w:rsidP="00501C6E">
      <w:pPr>
        <w:pStyle w:val="Default"/>
        <w:ind w:right="-2"/>
        <w:jc w:val="center"/>
        <w:rPr>
          <w:rFonts w:ascii="Times New Roman" w:hAnsi="Times New Roman" w:cs="Times New Roman"/>
          <w:b/>
          <w:bCs/>
          <w:sz w:val="22"/>
          <w:szCs w:val="22"/>
        </w:rPr>
      </w:pPr>
    </w:p>
    <w:p w14:paraId="089D9DD5" w14:textId="77777777" w:rsidR="003A5F1F" w:rsidRDefault="003A5F1F" w:rsidP="00501C6E">
      <w:pPr>
        <w:pStyle w:val="Default"/>
        <w:ind w:right="-2"/>
        <w:jc w:val="center"/>
        <w:rPr>
          <w:rFonts w:ascii="Times New Roman" w:hAnsi="Times New Roman" w:cs="Times New Roman"/>
          <w:b/>
          <w:bCs/>
          <w:sz w:val="22"/>
          <w:szCs w:val="22"/>
        </w:rPr>
      </w:pPr>
    </w:p>
    <w:p w14:paraId="5D5DCFC8" w14:textId="77777777" w:rsidR="003A5F1F" w:rsidRDefault="003A5F1F" w:rsidP="00501C6E">
      <w:pPr>
        <w:pStyle w:val="Default"/>
        <w:ind w:right="-2"/>
        <w:jc w:val="center"/>
        <w:rPr>
          <w:rFonts w:ascii="Times New Roman" w:hAnsi="Times New Roman" w:cs="Times New Roman"/>
          <w:b/>
          <w:bCs/>
          <w:sz w:val="22"/>
          <w:szCs w:val="22"/>
        </w:rPr>
      </w:pPr>
    </w:p>
    <w:p w14:paraId="57ECD871" w14:textId="77777777" w:rsidR="003A5F1F" w:rsidRDefault="003A5F1F" w:rsidP="00501C6E">
      <w:pPr>
        <w:pStyle w:val="Default"/>
        <w:ind w:right="-2"/>
        <w:jc w:val="center"/>
        <w:rPr>
          <w:rFonts w:ascii="Times New Roman" w:hAnsi="Times New Roman" w:cs="Times New Roman"/>
          <w:b/>
          <w:bCs/>
          <w:sz w:val="22"/>
          <w:szCs w:val="22"/>
        </w:rPr>
      </w:pPr>
    </w:p>
    <w:p w14:paraId="71570BDF" w14:textId="77777777" w:rsidR="003A5F1F" w:rsidRDefault="003A5F1F" w:rsidP="00501C6E">
      <w:pPr>
        <w:pStyle w:val="Default"/>
        <w:ind w:right="-2"/>
        <w:jc w:val="center"/>
        <w:rPr>
          <w:rFonts w:ascii="Times New Roman" w:hAnsi="Times New Roman" w:cs="Times New Roman"/>
          <w:b/>
          <w:bCs/>
          <w:sz w:val="22"/>
          <w:szCs w:val="22"/>
        </w:rPr>
      </w:pPr>
    </w:p>
    <w:p w14:paraId="192219B2" w14:textId="3690565A" w:rsidR="00042E45" w:rsidRDefault="00042E45" w:rsidP="006C47EF">
      <w:pPr>
        <w:pStyle w:val="Default"/>
        <w:ind w:right="-2"/>
        <w:jc w:val="center"/>
        <w:rPr>
          <w:noProof/>
          <w:lang w:eastAsia="it-IT"/>
        </w:rPr>
      </w:pPr>
    </w:p>
    <w:p w14:paraId="6D8A3A77" w14:textId="77777777" w:rsidR="00853028" w:rsidRDefault="00853028" w:rsidP="006C47EF">
      <w:pPr>
        <w:pStyle w:val="Default"/>
        <w:ind w:right="-2"/>
        <w:jc w:val="center"/>
        <w:rPr>
          <w:noProof/>
          <w:lang w:eastAsia="it-IT"/>
        </w:rPr>
      </w:pPr>
    </w:p>
    <w:p w14:paraId="20F9D56A" w14:textId="77777777" w:rsidR="00853028" w:rsidRDefault="00853028" w:rsidP="006C47EF">
      <w:pPr>
        <w:pStyle w:val="Default"/>
        <w:ind w:right="-2"/>
        <w:jc w:val="center"/>
        <w:rPr>
          <w:noProof/>
          <w:lang w:eastAsia="it-IT"/>
        </w:rPr>
      </w:pPr>
    </w:p>
    <w:p w14:paraId="75A8A15E" w14:textId="77777777" w:rsidR="00853028" w:rsidRDefault="00853028" w:rsidP="006C47EF">
      <w:pPr>
        <w:pStyle w:val="Default"/>
        <w:ind w:right="-2"/>
        <w:jc w:val="center"/>
        <w:rPr>
          <w:noProof/>
          <w:lang w:eastAsia="it-IT"/>
        </w:rPr>
      </w:pPr>
    </w:p>
    <w:p w14:paraId="796A2A93" w14:textId="77777777" w:rsidR="00853028" w:rsidRDefault="00853028" w:rsidP="006C47EF">
      <w:pPr>
        <w:pStyle w:val="Default"/>
        <w:ind w:right="-2"/>
        <w:jc w:val="center"/>
        <w:rPr>
          <w:noProof/>
          <w:lang w:eastAsia="it-IT"/>
        </w:rPr>
      </w:pPr>
    </w:p>
    <w:p w14:paraId="361C276F" w14:textId="77777777" w:rsidR="00853028" w:rsidRDefault="00853028" w:rsidP="006C47EF">
      <w:pPr>
        <w:pStyle w:val="Default"/>
        <w:ind w:right="-2"/>
        <w:jc w:val="center"/>
        <w:rPr>
          <w:noProof/>
          <w:lang w:eastAsia="it-IT"/>
        </w:rPr>
      </w:pPr>
    </w:p>
    <w:p w14:paraId="2F0BF67D" w14:textId="77777777" w:rsidR="00853028" w:rsidRDefault="00853028" w:rsidP="006C47EF">
      <w:pPr>
        <w:pStyle w:val="Default"/>
        <w:ind w:right="-2"/>
        <w:jc w:val="center"/>
        <w:rPr>
          <w:noProof/>
          <w:lang w:eastAsia="it-IT"/>
        </w:rPr>
      </w:pPr>
    </w:p>
    <w:p w14:paraId="72C1462A" w14:textId="77777777" w:rsidR="00853028" w:rsidRDefault="00853028" w:rsidP="006C47EF">
      <w:pPr>
        <w:pStyle w:val="Default"/>
        <w:ind w:right="-2"/>
        <w:jc w:val="center"/>
        <w:rPr>
          <w:noProof/>
          <w:lang w:eastAsia="it-IT"/>
        </w:rPr>
      </w:pPr>
    </w:p>
    <w:p w14:paraId="4FA2D8CA" w14:textId="77777777" w:rsidR="00853028" w:rsidRPr="006C47EF" w:rsidRDefault="00853028" w:rsidP="006C47EF">
      <w:pPr>
        <w:pStyle w:val="Default"/>
        <w:ind w:right="-2"/>
        <w:jc w:val="center"/>
        <w:rPr>
          <w:rFonts w:ascii="Times New Roman" w:hAnsi="Times New Roman" w:cs="Times New Roman"/>
          <w:b/>
          <w:bCs/>
          <w:sz w:val="22"/>
          <w:szCs w:val="22"/>
        </w:rPr>
      </w:pPr>
    </w:p>
    <w:p w14:paraId="5DE4B2F4" w14:textId="58DE9671" w:rsidR="008164D4" w:rsidRPr="00825EC2" w:rsidRDefault="008164D4" w:rsidP="004139E9">
      <w:pPr>
        <w:spacing w:before="120" w:after="120"/>
        <w:ind w:left="1134" w:hanging="1134"/>
        <w:jc w:val="center"/>
        <w:rPr>
          <w:rFonts w:eastAsia="SimSun"/>
          <w:b/>
          <w:bCs/>
          <w:lang w:eastAsia="zh-CN"/>
        </w:rPr>
      </w:pPr>
      <w:r w:rsidRPr="00825EC2">
        <w:rPr>
          <w:rFonts w:eastAsia="SimSun"/>
          <w:b/>
          <w:bCs/>
          <w:lang w:eastAsia="zh-CN"/>
        </w:rPr>
        <w:lastRenderedPageBreak/>
        <w:t>Autorizzazione uscita anticipata, entrata posticipata</w:t>
      </w:r>
      <w:r w:rsidR="00CF7905" w:rsidRPr="00825EC2">
        <w:rPr>
          <w:rFonts w:eastAsia="SimSun"/>
          <w:b/>
          <w:bCs/>
          <w:lang w:eastAsia="zh-CN"/>
        </w:rPr>
        <w:t>, consenso privacy</w:t>
      </w:r>
      <w:r w:rsidR="00825EC2">
        <w:rPr>
          <w:rFonts w:eastAsia="SimSun"/>
          <w:b/>
          <w:bCs/>
          <w:lang w:eastAsia="zh-CN"/>
        </w:rPr>
        <w:t>, delega ritiro minore</w:t>
      </w:r>
    </w:p>
    <w:p w14:paraId="29B22DA8" w14:textId="77777777"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I sottoscritti</w:t>
      </w:r>
    </w:p>
    <w:p w14:paraId="338E58E7" w14:textId="39FC3E38"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______________________________________________ nato a _______________ il _______________</w:t>
      </w:r>
    </w:p>
    <w:p w14:paraId="76F56BB5" w14:textId="77777777" w:rsidR="008164D4" w:rsidRPr="004139E9" w:rsidRDefault="008164D4" w:rsidP="008164D4">
      <w:pPr>
        <w:spacing w:line="360" w:lineRule="auto"/>
        <w:jc w:val="both"/>
        <w:rPr>
          <w:i/>
          <w:sz w:val="22"/>
          <w:szCs w:val="22"/>
          <w:lang w:eastAsia="it-IT"/>
        </w:rPr>
      </w:pPr>
      <w:r w:rsidRPr="004139E9">
        <w:rPr>
          <w:i/>
          <w:sz w:val="22"/>
          <w:szCs w:val="22"/>
          <w:lang w:eastAsia="it-IT"/>
        </w:rPr>
        <w:t>cognome e nome del padre/tutore legale</w:t>
      </w:r>
    </w:p>
    <w:p w14:paraId="4031FE22" w14:textId="183D1A01"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______________________________________________ nata a ________________ il _______________</w:t>
      </w:r>
    </w:p>
    <w:p w14:paraId="58EF3019" w14:textId="77777777" w:rsidR="008164D4" w:rsidRPr="004139E9" w:rsidRDefault="008164D4" w:rsidP="008164D4">
      <w:pPr>
        <w:spacing w:line="360" w:lineRule="auto"/>
        <w:jc w:val="both"/>
        <w:rPr>
          <w:sz w:val="22"/>
          <w:szCs w:val="22"/>
          <w:lang w:eastAsia="it-IT"/>
        </w:rPr>
      </w:pPr>
      <w:r w:rsidRPr="004139E9">
        <w:rPr>
          <w:i/>
          <w:sz w:val="22"/>
          <w:szCs w:val="22"/>
          <w:lang w:eastAsia="it-IT"/>
        </w:rPr>
        <w:t>cognome e nome della madre/tutore legale</w:t>
      </w:r>
    </w:p>
    <w:p w14:paraId="2CEAC10B" w14:textId="77777777" w:rsidR="00DE6EBC"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 xml:space="preserve">in qualità di genitori/tutori dell'alunno/a ______________________________________________________, </w:t>
      </w:r>
    </w:p>
    <w:p w14:paraId="6B150F70" w14:textId="2EFAB7BB"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nato/a a______________________________________</w:t>
      </w:r>
      <w:r w:rsidR="00DE6EBC">
        <w:rPr>
          <w:sz w:val="22"/>
          <w:szCs w:val="22"/>
          <w:lang w:eastAsia="it-IT"/>
        </w:rPr>
        <w:t>__</w:t>
      </w:r>
      <w:r w:rsidRPr="004139E9">
        <w:rPr>
          <w:sz w:val="22"/>
          <w:szCs w:val="22"/>
          <w:lang w:eastAsia="it-IT"/>
        </w:rPr>
        <w:t xml:space="preserve"> il______________,</w:t>
      </w:r>
    </w:p>
    <w:p w14:paraId="21FE2C28" w14:textId="7025F9FC" w:rsidR="008164D4" w:rsidRPr="004139E9" w:rsidRDefault="008164D4" w:rsidP="008164D4">
      <w:pPr>
        <w:tabs>
          <w:tab w:val="left" w:pos="3119"/>
          <w:tab w:val="left" w:pos="4678"/>
          <w:tab w:val="left" w:pos="6804"/>
        </w:tabs>
        <w:spacing w:line="360" w:lineRule="auto"/>
        <w:jc w:val="both"/>
        <w:rPr>
          <w:sz w:val="22"/>
          <w:szCs w:val="22"/>
          <w:lang w:eastAsia="it-IT"/>
        </w:rPr>
      </w:pPr>
      <w:r w:rsidRPr="004139E9">
        <w:rPr>
          <w:sz w:val="22"/>
          <w:szCs w:val="22"/>
          <w:lang w:eastAsia="it-IT"/>
        </w:rPr>
        <w:t xml:space="preserve">iscritto/a per l’a.s. </w:t>
      </w:r>
      <w:r w:rsidR="00825EC2">
        <w:rPr>
          <w:sz w:val="22"/>
          <w:szCs w:val="22"/>
          <w:lang w:eastAsia="it-IT"/>
        </w:rPr>
        <w:t xml:space="preserve">2026/2027 </w:t>
      </w:r>
      <w:r w:rsidRPr="004139E9">
        <w:rPr>
          <w:sz w:val="22"/>
          <w:szCs w:val="22"/>
          <w:lang w:eastAsia="it-IT"/>
        </w:rPr>
        <w:t>presso l’Istituto di Istruzione Superiore “E. Fermi” – Sarno (SA) classe ______________ sez._________________ indirizzo  __________________________________</w:t>
      </w:r>
    </w:p>
    <w:p w14:paraId="2EF0C6BC" w14:textId="77777777" w:rsidR="008164D4" w:rsidRPr="00825EC2" w:rsidRDefault="008164D4" w:rsidP="008164D4">
      <w:pPr>
        <w:tabs>
          <w:tab w:val="left" w:pos="3119"/>
          <w:tab w:val="left" w:pos="4678"/>
          <w:tab w:val="left" w:pos="6804"/>
        </w:tabs>
        <w:spacing w:after="120"/>
        <w:jc w:val="center"/>
        <w:rPr>
          <w:sz w:val="20"/>
          <w:szCs w:val="20"/>
          <w:lang w:eastAsia="it-IT"/>
        </w:rPr>
      </w:pPr>
      <w:r w:rsidRPr="00825EC2">
        <w:rPr>
          <w:b/>
          <w:sz w:val="20"/>
          <w:szCs w:val="20"/>
          <w:lang w:eastAsia="it-IT"/>
        </w:rPr>
        <w:t>AUTORIZZANO</w:t>
      </w:r>
    </w:p>
    <w:p w14:paraId="6604E9B8" w14:textId="6A629362" w:rsidR="008164D4" w:rsidRPr="00825EC2" w:rsidRDefault="008164D4" w:rsidP="00CF7905">
      <w:pPr>
        <w:pStyle w:val="Paragrafoelenco"/>
        <w:numPr>
          <w:ilvl w:val="0"/>
          <w:numId w:val="13"/>
        </w:numPr>
        <w:tabs>
          <w:tab w:val="left" w:pos="3119"/>
          <w:tab w:val="left" w:pos="4678"/>
          <w:tab w:val="left" w:pos="6804"/>
        </w:tabs>
        <w:suppressAutoHyphens w:val="0"/>
        <w:jc w:val="both"/>
        <w:rPr>
          <w:bCs/>
          <w:sz w:val="20"/>
          <w:szCs w:val="20"/>
          <w:lang w:eastAsia="it-IT"/>
        </w:rPr>
      </w:pPr>
      <w:r w:rsidRPr="00825EC2">
        <w:rPr>
          <w:bCs/>
          <w:sz w:val="20"/>
          <w:szCs w:val="20"/>
          <w:lang w:eastAsia="it-IT"/>
        </w:rPr>
        <w:t xml:space="preserve">l’uscita autonoma del/della proprio/a figlio/a per recarsi a casa a consumare il pranzo e rientrare a scuola per eventuali attività pomeridiane; </w:t>
      </w:r>
    </w:p>
    <w:p w14:paraId="6587265C" w14:textId="77777777" w:rsidR="008164D4" w:rsidRPr="00825EC2" w:rsidRDefault="008164D4" w:rsidP="00CF7905">
      <w:pPr>
        <w:pStyle w:val="Paragrafoelenco"/>
        <w:numPr>
          <w:ilvl w:val="0"/>
          <w:numId w:val="13"/>
        </w:numPr>
        <w:tabs>
          <w:tab w:val="left" w:pos="3119"/>
          <w:tab w:val="left" w:pos="4678"/>
          <w:tab w:val="left" w:pos="6804"/>
        </w:tabs>
        <w:suppressAutoHyphens w:val="0"/>
        <w:jc w:val="both"/>
        <w:rPr>
          <w:bCs/>
          <w:sz w:val="20"/>
          <w:szCs w:val="20"/>
          <w:lang w:eastAsia="it-IT"/>
        </w:rPr>
      </w:pPr>
      <w:r w:rsidRPr="00825EC2">
        <w:rPr>
          <w:bCs/>
          <w:sz w:val="20"/>
          <w:szCs w:val="20"/>
          <w:lang w:eastAsia="it-IT"/>
        </w:rPr>
        <w:t xml:space="preserve">l’uscita anticipata o </w:t>
      </w:r>
      <w:bookmarkStart w:id="6" w:name="_Hlk175154745"/>
      <w:r w:rsidRPr="00825EC2">
        <w:rPr>
          <w:bCs/>
          <w:sz w:val="20"/>
          <w:szCs w:val="20"/>
          <w:lang w:eastAsia="it-IT"/>
        </w:rPr>
        <w:t xml:space="preserve">l’ingresso posticipato </w:t>
      </w:r>
      <w:bookmarkEnd w:id="6"/>
      <w:r w:rsidRPr="00825EC2">
        <w:rPr>
          <w:bCs/>
          <w:sz w:val="20"/>
          <w:szCs w:val="20"/>
          <w:lang w:eastAsia="it-IT"/>
        </w:rPr>
        <w:t>per eventuale non frequenza della scuola nelle ore di insegnamento della religione cattolica;</w:t>
      </w:r>
    </w:p>
    <w:p w14:paraId="0CD7948E" w14:textId="77777777" w:rsidR="008164D4" w:rsidRPr="00825EC2" w:rsidRDefault="008164D4" w:rsidP="00CF7905">
      <w:pPr>
        <w:pStyle w:val="Paragrafoelenco"/>
        <w:numPr>
          <w:ilvl w:val="0"/>
          <w:numId w:val="13"/>
        </w:numPr>
        <w:tabs>
          <w:tab w:val="left" w:pos="3119"/>
          <w:tab w:val="left" w:pos="4678"/>
          <w:tab w:val="left" w:pos="6804"/>
        </w:tabs>
        <w:suppressAutoHyphens w:val="0"/>
        <w:jc w:val="both"/>
        <w:rPr>
          <w:sz w:val="20"/>
          <w:szCs w:val="20"/>
          <w:lang w:eastAsia="it-IT"/>
        </w:rPr>
      </w:pPr>
      <w:r w:rsidRPr="00825EC2">
        <w:rPr>
          <w:bCs/>
          <w:sz w:val="20"/>
          <w:szCs w:val="20"/>
          <w:lang w:eastAsia="it-IT"/>
        </w:rPr>
        <w:t>l’uscita dopo le attività didattiche extracurricolari, alle quali il/la figlio/a partecipa nel corrente anno scolastico e che si svolgono negli orari comunicati per iscritto alle famiglie</w:t>
      </w:r>
      <w:r w:rsidRPr="00825EC2">
        <w:rPr>
          <w:sz w:val="20"/>
          <w:szCs w:val="20"/>
          <w:lang w:eastAsia="it-IT"/>
        </w:rPr>
        <w:t>;</w:t>
      </w:r>
    </w:p>
    <w:p w14:paraId="456ACC19" w14:textId="77777777" w:rsidR="008164D4" w:rsidRPr="00825EC2" w:rsidRDefault="008164D4" w:rsidP="00CF7905">
      <w:pPr>
        <w:pStyle w:val="Paragrafoelenco"/>
        <w:numPr>
          <w:ilvl w:val="0"/>
          <w:numId w:val="13"/>
        </w:numPr>
        <w:tabs>
          <w:tab w:val="left" w:pos="3119"/>
          <w:tab w:val="left" w:pos="4678"/>
          <w:tab w:val="left" w:pos="6804"/>
        </w:tabs>
        <w:suppressAutoHyphens w:val="0"/>
        <w:jc w:val="both"/>
        <w:rPr>
          <w:sz w:val="20"/>
          <w:szCs w:val="20"/>
          <w:lang w:eastAsia="it-IT"/>
        </w:rPr>
      </w:pPr>
      <w:bookmarkStart w:id="7" w:name="_Hlk175154840"/>
      <w:r w:rsidRPr="00825EC2">
        <w:rPr>
          <w:sz w:val="20"/>
          <w:szCs w:val="20"/>
          <w:lang w:eastAsia="it-IT"/>
        </w:rPr>
        <w:t>il rientro autonomo in caso di ritorno dalle uscite didattiche oltre l’orario ordinario di lezione;</w:t>
      </w:r>
    </w:p>
    <w:bookmarkEnd w:id="7"/>
    <w:p w14:paraId="2D24C3FC" w14:textId="77777777" w:rsidR="008164D4" w:rsidRPr="00825EC2" w:rsidRDefault="008164D4" w:rsidP="00CF7905">
      <w:pPr>
        <w:pStyle w:val="Paragrafoelenco"/>
        <w:numPr>
          <w:ilvl w:val="0"/>
          <w:numId w:val="13"/>
        </w:numPr>
        <w:tabs>
          <w:tab w:val="left" w:pos="3119"/>
          <w:tab w:val="left" w:pos="4678"/>
          <w:tab w:val="left" w:pos="6804"/>
        </w:tabs>
        <w:suppressAutoHyphens w:val="0"/>
        <w:jc w:val="both"/>
        <w:rPr>
          <w:sz w:val="20"/>
          <w:szCs w:val="20"/>
          <w:lang w:eastAsia="it-IT"/>
        </w:rPr>
      </w:pPr>
      <w:r w:rsidRPr="00825EC2">
        <w:rPr>
          <w:sz w:val="20"/>
          <w:szCs w:val="20"/>
          <w:lang w:eastAsia="it-IT"/>
        </w:rPr>
        <w:t xml:space="preserve">l’uscita anticipata da scuola, per recarsi a casa, senza preavviso, prima del termine previsto delle lezioni giornaliere, nei casi di sciopero del personale docente in cui non sia possibile avvertire per tempo le famiglie o assicurare la sorveglianza degli alunni; </w:t>
      </w:r>
    </w:p>
    <w:p w14:paraId="767F5969" w14:textId="77777777" w:rsidR="008164D4" w:rsidRPr="00825EC2" w:rsidRDefault="008164D4" w:rsidP="00CF7905">
      <w:pPr>
        <w:pStyle w:val="Paragrafoelenco"/>
        <w:numPr>
          <w:ilvl w:val="0"/>
          <w:numId w:val="13"/>
        </w:numPr>
        <w:tabs>
          <w:tab w:val="left" w:pos="3119"/>
          <w:tab w:val="left" w:pos="4678"/>
          <w:tab w:val="left" w:pos="6804"/>
        </w:tabs>
        <w:suppressAutoHyphens w:val="0"/>
        <w:jc w:val="both"/>
        <w:rPr>
          <w:sz w:val="20"/>
          <w:szCs w:val="20"/>
          <w:lang w:eastAsia="it-IT"/>
        </w:rPr>
      </w:pPr>
      <w:r w:rsidRPr="00825EC2">
        <w:rPr>
          <w:sz w:val="20"/>
          <w:szCs w:val="20"/>
          <w:lang w:eastAsia="it-IT"/>
        </w:rPr>
        <w:t xml:space="preserve">l’uscita anticipata da scuola, per recarsi a casa, in caso di necessità dovuta ad assenza improvvisa dei docenti o ad altre cause di forza maggiore che impediscono il regolare svolgimento delle lezioni (previo avviso nella giornata antecedente); </w:t>
      </w:r>
    </w:p>
    <w:p w14:paraId="0E95FA33" w14:textId="77777777" w:rsidR="008164D4" w:rsidRPr="00825EC2" w:rsidRDefault="008164D4" w:rsidP="00CF7905">
      <w:pPr>
        <w:pStyle w:val="Paragrafoelenco"/>
        <w:numPr>
          <w:ilvl w:val="0"/>
          <w:numId w:val="13"/>
        </w:numPr>
        <w:tabs>
          <w:tab w:val="left" w:pos="3119"/>
          <w:tab w:val="left" w:pos="4678"/>
          <w:tab w:val="left" w:pos="6804"/>
        </w:tabs>
        <w:suppressAutoHyphens w:val="0"/>
        <w:jc w:val="both"/>
        <w:rPr>
          <w:sz w:val="20"/>
          <w:szCs w:val="20"/>
          <w:lang w:eastAsia="it-IT"/>
        </w:rPr>
      </w:pPr>
      <w:r w:rsidRPr="00825EC2">
        <w:rPr>
          <w:sz w:val="20"/>
          <w:szCs w:val="20"/>
          <w:lang w:eastAsia="it-IT"/>
        </w:rPr>
        <w:t xml:space="preserve">l’entrata posticipata alla scuola, in caso di necessità dovuta ad assenza improvvisa dei docenti o ad altre cause di forza maggiore che impediscono il regolare svolgimento delle lezioni </w:t>
      </w:r>
      <w:bookmarkStart w:id="8" w:name="_Hlk175151668"/>
      <w:r w:rsidRPr="00825EC2">
        <w:rPr>
          <w:sz w:val="20"/>
          <w:szCs w:val="20"/>
          <w:lang w:eastAsia="it-IT"/>
        </w:rPr>
        <w:t>(previo avviso nella giornata antecedente)</w:t>
      </w:r>
      <w:bookmarkEnd w:id="8"/>
      <w:r w:rsidRPr="00825EC2">
        <w:rPr>
          <w:sz w:val="20"/>
          <w:szCs w:val="20"/>
          <w:lang w:eastAsia="it-IT"/>
        </w:rPr>
        <w:t>.</w:t>
      </w:r>
    </w:p>
    <w:p w14:paraId="43AA0C9D" w14:textId="77777777" w:rsidR="004139E9" w:rsidRPr="00825EC2" w:rsidRDefault="004139E9" w:rsidP="006F4DA3">
      <w:pPr>
        <w:tabs>
          <w:tab w:val="left" w:pos="3119"/>
          <w:tab w:val="left" w:pos="4678"/>
          <w:tab w:val="left" w:pos="6804"/>
        </w:tabs>
        <w:suppressAutoHyphens w:val="0"/>
        <w:ind w:left="720"/>
        <w:contextualSpacing/>
        <w:jc w:val="both"/>
        <w:rPr>
          <w:sz w:val="20"/>
          <w:szCs w:val="20"/>
          <w:lang w:eastAsia="it-IT"/>
        </w:rPr>
      </w:pPr>
    </w:p>
    <w:p w14:paraId="05058300" w14:textId="1F328DB6" w:rsidR="004139E9" w:rsidRPr="00825EC2" w:rsidRDefault="004139E9" w:rsidP="004139E9">
      <w:pPr>
        <w:numPr>
          <w:ilvl w:val="0"/>
          <w:numId w:val="11"/>
        </w:numPr>
        <w:suppressAutoHyphens w:val="0"/>
        <w:ind w:left="426" w:right="-62" w:hanging="66"/>
        <w:jc w:val="both"/>
        <w:rPr>
          <w:color w:val="000000"/>
          <w:sz w:val="20"/>
          <w:szCs w:val="20"/>
          <w:lang w:eastAsia="it-IT"/>
        </w:rPr>
      </w:pPr>
      <w:bookmarkStart w:id="9" w:name="_Hlk57889109"/>
      <w:r w:rsidRPr="00825EC2">
        <w:rPr>
          <w:b/>
          <w:color w:val="000000"/>
          <w:sz w:val="20"/>
          <w:szCs w:val="20"/>
          <w:lang w:eastAsia="it-IT"/>
        </w:rPr>
        <w:t>D</w:t>
      </w:r>
      <w:r w:rsidRPr="00825EC2">
        <w:rPr>
          <w:bCs/>
          <w:color w:val="000000"/>
          <w:sz w:val="20"/>
          <w:szCs w:val="20"/>
          <w:lang w:eastAsia="it-IT"/>
        </w:rPr>
        <w:t>ichiarano</w:t>
      </w:r>
      <w:r w:rsidRPr="00825EC2">
        <w:rPr>
          <w:color w:val="000000"/>
          <w:sz w:val="20"/>
          <w:szCs w:val="20"/>
          <w:lang w:eastAsia="it-IT"/>
        </w:rPr>
        <w:t xml:space="preserve"> di aver preso visione del documento “INFORMATIVA PER IL TRATTAMENTO DEI DATI PERSONALI ALUNNI E LORO FAMIGLIE “</w:t>
      </w:r>
      <w:r w:rsidRPr="00825EC2">
        <w:rPr>
          <w:sz w:val="20"/>
          <w:szCs w:val="20"/>
          <w:lang w:eastAsia="it-IT"/>
        </w:rPr>
        <w:t xml:space="preserve">, presente nella sezione privacy del sito web dell’Istituto, </w:t>
      </w:r>
      <w:r w:rsidRPr="00825EC2">
        <w:rPr>
          <w:color w:val="000000"/>
          <w:sz w:val="20"/>
          <w:szCs w:val="20"/>
          <w:lang w:eastAsia="it-IT"/>
        </w:rPr>
        <w:t>e di averne compreso il contenuto;</w:t>
      </w:r>
    </w:p>
    <w:p w14:paraId="2F4B13D4" w14:textId="77777777" w:rsidR="00054470" w:rsidRPr="00825EC2" w:rsidRDefault="00054470" w:rsidP="00054470">
      <w:pPr>
        <w:suppressAutoHyphens w:val="0"/>
        <w:ind w:left="360" w:right="-62"/>
        <w:jc w:val="both"/>
        <w:rPr>
          <w:color w:val="000000"/>
          <w:sz w:val="20"/>
          <w:szCs w:val="20"/>
          <w:lang w:eastAsia="it-IT"/>
        </w:rPr>
      </w:pPr>
    </w:p>
    <w:p w14:paraId="7924EEB5" w14:textId="062EDE52" w:rsidR="00054470" w:rsidRPr="00825EC2" w:rsidRDefault="004139E9" w:rsidP="00054470">
      <w:pPr>
        <w:numPr>
          <w:ilvl w:val="0"/>
          <w:numId w:val="11"/>
        </w:numPr>
        <w:suppressAutoHyphens w:val="0"/>
        <w:spacing w:after="200" w:line="276" w:lineRule="auto"/>
        <w:ind w:left="426" w:right="-62" w:hanging="142"/>
        <w:jc w:val="both"/>
        <w:rPr>
          <w:color w:val="000000"/>
          <w:sz w:val="20"/>
          <w:szCs w:val="20"/>
          <w:lang w:eastAsia="it-IT"/>
        </w:rPr>
      </w:pPr>
      <w:r w:rsidRPr="00825EC2">
        <w:rPr>
          <w:b/>
          <w:color w:val="000000"/>
          <w:sz w:val="20"/>
          <w:szCs w:val="20"/>
          <w:lang w:eastAsia="it-IT"/>
        </w:rPr>
        <w:t>Presta</w:t>
      </w:r>
      <w:r w:rsidRPr="00825EC2">
        <w:rPr>
          <w:b/>
          <w:bCs/>
          <w:color w:val="000000"/>
          <w:sz w:val="20"/>
          <w:szCs w:val="20"/>
          <w:lang w:eastAsia="it-IT"/>
        </w:rPr>
        <w:t>no</w:t>
      </w:r>
      <w:r w:rsidRPr="00825EC2">
        <w:rPr>
          <w:b/>
          <w:color w:val="000000"/>
          <w:sz w:val="20"/>
          <w:szCs w:val="20"/>
          <w:lang w:eastAsia="it-IT"/>
        </w:rPr>
        <w:t xml:space="preserve"> il consenso </w:t>
      </w:r>
      <w:r w:rsidRPr="00825EC2">
        <w:rPr>
          <w:color w:val="000000"/>
          <w:sz w:val="20"/>
          <w:szCs w:val="20"/>
          <w:lang w:eastAsia="it-IT"/>
        </w:rPr>
        <w:t>al trattamento dei dati relativi al__</w:t>
      </w:r>
      <w:r w:rsidR="00DE6EBC" w:rsidRPr="00825EC2">
        <w:rPr>
          <w:color w:val="000000"/>
          <w:sz w:val="20"/>
          <w:szCs w:val="20"/>
          <w:lang w:eastAsia="it-IT"/>
        </w:rPr>
        <w:t>_</w:t>
      </w:r>
      <w:r w:rsidRPr="00825EC2">
        <w:rPr>
          <w:color w:val="000000"/>
          <w:sz w:val="20"/>
          <w:szCs w:val="20"/>
          <w:lang w:eastAsia="it-IT"/>
        </w:rPr>
        <w:t xml:space="preserve"> propri__ figli__  in merito a:</w:t>
      </w:r>
    </w:p>
    <w:tbl>
      <w:tblPr>
        <w:tblW w:w="10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63"/>
        <w:gridCol w:w="8385"/>
        <w:gridCol w:w="780"/>
        <w:gridCol w:w="753"/>
      </w:tblGrid>
      <w:tr w:rsidR="004139E9" w:rsidRPr="006C47EF" w14:paraId="7E66F0C4" w14:textId="77777777" w:rsidTr="00B20196">
        <w:trPr>
          <w:trHeight w:val="1040"/>
        </w:trPr>
        <w:tc>
          <w:tcPr>
            <w:tcW w:w="663" w:type="dxa"/>
            <w:shd w:val="clear" w:color="auto" w:fill="FFFFFF"/>
          </w:tcPr>
          <w:p w14:paraId="1289AE49" w14:textId="77777777" w:rsidR="004139E9" w:rsidRPr="006C47EF" w:rsidRDefault="004139E9" w:rsidP="00B20196">
            <w:pPr>
              <w:spacing w:before="120"/>
              <w:ind w:hanging="835"/>
              <w:rPr>
                <w:color w:val="000000"/>
                <w:sz w:val="20"/>
                <w:szCs w:val="20"/>
                <w:lang w:eastAsia="it-IT"/>
              </w:rPr>
            </w:pPr>
            <w:bookmarkStart w:id="10" w:name="bookmark=id.2s8eyo1" w:colFirst="0" w:colLast="0"/>
            <w:bookmarkStart w:id="11" w:name="bookmark=id.4d34og8" w:colFirst="0" w:colLast="0"/>
            <w:bookmarkStart w:id="12" w:name="_heading=h.1t3h5sf" w:colFirst="0" w:colLast="0"/>
            <w:bookmarkEnd w:id="9"/>
            <w:bookmarkEnd w:id="10"/>
            <w:bookmarkEnd w:id="11"/>
            <w:bookmarkEnd w:id="12"/>
            <w:r w:rsidRPr="006C47EF">
              <w:rPr>
                <w:color w:val="000000"/>
                <w:sz w:val="20"/>
                <w:szCs w:val="20"/>
                <w:lang w:eastAsia="it-IT"/>
              </w:rPr>
              <w:t>1)1</w:t>
            </w:r>
          </w:p>
          <w:p w14:paraId="46EFF113" w14:textId="77777777" w:rsidR="004139E9" w:rsidRPr="006C47EF" w:rsidRDefault="004139E9" w:rsidP="00B20196">
            <w:pPr>
              <w:spacing w:before="120"/>
              <w:rPr>
                <w:sz w:val="20"/>
                <w:szCs w:val="20"/>
                <w:lang w:eastAsia="it-IT"/>
              </w:rPr>
            </w:pPr>
            <w:r w:rsidRPr="006C47EF">
              <w:rPr>
                <w:sz w:val="20"/>
                <w:szCs w:val="20"/>
                <w:lang w:eastAsia="it-IT"/>
              </w:rPr>
              <w:t>1)</w:t>
            </w:r>
          </w:p>
        </w:tc>
        <w:tc>
          <w:tcPr>
            <w:tcW w:w="8385" w:type="dxa"/>
            <w:shd w:val="clear" w:color="auto" w:fill="FFFFFF"/>
            <w:vAlign w:val="bottom"/>
          </w:tcPr>
          <w:p w14:paraId="7E003579" w14:textId="77777777" w:rsidR="004139E9" w:rsidRPr="006C47EF" w:rsidRDefault="004139E9" w:rsidP="00B20196">
            <w:pPr>
              <w:jc w:val="both"/>
              <w:rPr>
                <w:b/>
                <w:sz w:val="20"/>
                <w:szCs w:val="20"/>
                <w:lang w:eastAsia="it-IT"/>
              </w:rPr>
            </w:pPr>
            <w:r w:rsidRPr="006C47EF">
              <w:rPr>
                <w:b/>
                <w:sz w:val="20"/>
                <w:szCs w:val="20"/>
                <w:lang w:eastAsia="it-IT"/>
              </w:rPr>
              <w:t>Oggetto:</w:t>
            </w:r>
          </w:p>
          <w:p w14:paraId="69105F69" w14:textId="77777777" w:rsidR="004139E9" w:rsidRPr="006C47EF" w:rsidRDefault="004139E9" w:rsidP="00B20196">
            <w:pPr>
              <w:jc w:val="both"/>
              <w:rPr>
                <w:sz w:val="20"/>
                <w:szCs w:val="20"/>
                <w:lang w:eastAsia="it-IT"/>
              </w:rPr>
            </w:pPr>
            <w:bookmarkStart w:id="13" w:name="_Hlk57889328"/>
            <w:r w:rsidRPr="006C47EF">
              <w:rPr>
                <w:sz w:val="20"/>
                <w:szCs w:val="20"/>
                <w:lang w:eastAsia="it-IT"/>
              </w:rPr>
              <w:t>Dati identificativi, foto, materiali audio/video, materiali informativi relativi a lavori e attività didattiche afferenti ad attività istituzionali della scuola e a progetti nazionali e transnazionali (quali, ad esempio, foto e materiali audio video e informativi di concerti, attività di laboratorio, eventi organizzati dall’istituto, visite guidate, premiazioni, partecipazioni a stage, tirocini, gare sportive, ecc.).</w:t>
            </w:r>
          </w:p>
          <w:p w14:paraId="3429341C" w14:textId="77777777" w:rsidR="004139E9" w:rsidRPr="006C47EF" w:rsidRDefault="004139E9" w:rsidP="00B20196">
            <w:pPr>
              <w:jc w:val="both"/>
              <w:rPr>
                <w:b/>
                <w:sz w:val="20"/>
                <w:szCs w:val="20"/>
                <w:lang w:eastAsia="it-IT"/>
              </w:rPr>
            </w:pPr>
            <w:r w:rsidRPr="006C47EF">
              <w:rPr>
                <w:b/>
                <w:sz w:val="20"/>
                <w:szCs w:val="20"/>
                <w:lang w:eastAsia="it-IT"/>
              </w:rPr>
              <w:t>Trattamenti:</w:t>
            </w:r>
          </w:p>
          <w:p w14:paraId="2BC0DE68" w14:textId="77777777" w:rsidR="004139E9" w:rsidRPr="006C47EF" w:rsidRDefault="004139E9" w:rsidP="00B20196">
            <w:pPr>
              <w:numPr>
                <w:ilvl w:val="0"/>
                <w:numId w:val="10"/>
              </w:numPr>
              <w:suppressAutoHyphens w:val="0"/>
              <w:jc w:val="both"/>
              <w:rPr>
                <w:sz w:val="20"/>
                <w:szCs w:val="20"/>
                <w:lang w:eastAsia="it-IT"/>
              </w:rPr>
            </w:pPr>
            <w:r w:rsidRPr="006C47EF">
              <w:rPr>
                <w:sz w:val="20"/>
                <w:szCs w:val="20"/>
                <w:lang w:eastAsia="it-IT"/>
              </w:rPr>
              <w:t>Pubblicazione, nel tempo, sul sito della scuola, su siti di Reti cui la scuola aderisce, su blog, sugli altri strumenti di comunicazione gestiti da redazioni interne alla scuola, sul giornalino della scuola, su giornali o siti culturali o informativi;</w:t>
            </w:r>
          </w:p>
          <w:bookmarkEnd w:id="13"/>
          <w:p w14:paraId="2120F328" w14:textId="6DD73861" w:rsidR="00DE6EBC" w:rsidRPr="006C47EF" w:rsidRDefault="004139E9" w:rsidP="00DE6EBC">
            <w:pPr>
              <w:numPr>
                <w:ilvl w:val="0"/>
                <w:numId w:val="10"/>
              </w:numPr>
              <w:suppressAutoHyphens w:val="0"/>
              <w:jc w:val="both"/>
              <w:rPr>
                <w:sz w:val="20"/>
                <w:szCs w:val="20"/>
                <w:lang w:eastAsia="it-IT"/>
              </w:rPr>
            </w:pPr>
            <w:r w:rsidRPr="006C47EF">
              <w:rPr>
                <w:sz w:val="20"/>
                <w:szCs w:val="20"/>
                <w:lang w:eastAsia="it-IT"/>
              </w:rPr>
              <w:t xml:space="preserve">Affissione nei locali della scuola o loro utilizzazione, internamente o esternamente alla scuola, in particolari occasioni (es. orientamento alle famiglie o informazione su tali attività), con lo scopo di promuovere l'Istituto, mostrandone le attività e la vita.  </w:t>
            </w:r>
          </w:p>
        </w:tc>
        <w:tc>
          <w:tcPr>
            <w:tcW w:w="780" w:type="dxa"/>
            <w:shd w:val="clear" w:color="auto" w:fill="FFFFFF"/>
          </w:tcPr>
          <w:p w14:paraId="47859795" w14:textId="77777777" w:rsidR="00DE6EBC" w:rsidRPr="006C47EF" w:rsidRDefault="00DE6EBC" w:rsidP="00DE6EBC">
            <w:pPr>
              <w:spacing w:before="120" w:line="276" w:lineRule="auto"/>
              <w:jc w:val="center"/>
              <w:rPr>
                <w:color w:val="000000"/>
                <w:sz w:val="20"/>
                <w:szCs w:val="20"/>
                <w:lang w:eastAsia="it-IT"/>
              </w:rPr>
            </w:pPr>
          </w:p>
          <w:p w14:paraId="240B20FB" w14:textId="77777777" w:rsidR="00DE6EBC" w:rsidRPr="006C47EF" w:rsidRDefault="00DE6EBC" w:rsidP="00DE6EBC">
            <w:pPr>
              <w:spacing w:before="120" w:line="276" w:lineRule="auto"/>
              <w:jc w:val="center"/>
              <w:rPr>
                <w:color w:val="000000"/>
                <w:sz w:val="20"/>
                <w:szCs w:val="20"/>
                <w:lang w:eastAsia="it-IT"/>
              </w:rPr>
            </w:pPr>
          </w:p>
          <w:p w14:paraId="081D01ED" w14:textId="6B151D1F" w:rsidR="004139E9" w:rsidRPr="006C47EF" w:rsidRDefault="004139E9" w:rsidP="00DE6EBC">
            <w:pPr>
              <w:spacing w:before="120" w:line="276" w:lineRule="auto"/>
              <w:jc w:val="center"/>
              <w:rPr>
                <w:color w:val="1F3863"/>
                <w:sz w:val="20"/>
                <w:szCs w:val="20"/>
                <w:lang w:eastAsia="it-IT"/>
              </w:rPr>
            </w:pPr>
            <w:r w:rsidRPr="006C47EF">
              <w:rPr>
                <w:color w:val="000000"/>
                <w:sz w:val="20"/>
                <w:szCs w:val="20"/>
                <w:lang w:eastAsia="it-IT"/>
              </w:rPr>
              <w:t>SI</w:t>
            </w:r>
          </w:p>
          <w:p w14:paraId="5BDFA402" w14:textId="1C827C8E" w:rsidR="004139E9" w:rsidRPr="006C47EF" w:rsidRDefault="00F36D1F" w:rsidP="00B20196">
            <w:pPr>
              <w:ind w:left="360" w:hanging="835"/>
              <w:jc w:val="both"/>
              <w:rPr>
                <w:color w:val="000000"/>
                <w:sz w:val="20"/>
                <w:szCs w:val="20"/>
                <w:lang w:eastAsia="it-IT"/>
              </w:rPr>
            </w:pPr>
            <w:r w:rsidRPr="006C47EF">
              <w:rPr>
                <w:noProof/>
                <w:sz w:val="20"/>
                <w:szCs w:val="20"/>
              </w:rPr>
              <mc:AlternateContent>
                <mc:Choice Requires="wps">
                  <w:drawing>
                    <wp:anchor distT="0" distB="0" distL="114300" distR="114300" simplePos="0" relativeHeight="251696640" behindDoc="0" locked="0" layoutInCell="1" allowOverlap="1" wp14:anchorId="1F1A519A" wp14:editId="229269FF">
                      <wp:simplePos x="0" y="0"/>
                      <wp:positionH relativeFrom="column">
                        <wp:posOffset>19369</wp:posOffset>
                      </wp:positionH>
                      <wp:positionV relativeFrom="paragraph">
                        <wp:posOffset>52631</wp:posOffset>
                      </wp:positionV>
                      <wp:extent cx="328295" cy="317500"/>
                      <wp:effectExtent l="0" t="0" r="0" b="6350"/>
                      <wp:wrapNone/>
                      <wp:docPr id="1112305874" name="Rettangolo con angoli arrotondati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717FCB00"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1F1A519A" id="Rettangolo con angoli arrotondati 28" o:spid="_x0000_s1035" style="position:absolute;left:0;text-align:left;margin-left:1.55pt;margin-top:4.15pt;width:25.85pt;height:25pt;rotation:180;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" fillcolor="window" strokecolor="windowText" strokeweight="1pt">
                      <v:stroke startarrowwidth="narrow" startarrowlength="short" endarrowwidth="narrow" endarrowlength="short" joinstyle="miter"/>
                      <v:path arrowok="t"/>
                      <v:textbox inset="2.53958mm,2.53958mm,2.53958mm,2.53958mm">
                        <w:txbxContent>
                          <w:p w14:paraId="717FCB00"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58334EDC" w14:textId="77777777" w:rsidR="00DE6EBC" w:rsidRPr="006C47EF" w:rsidRDefault="00DE6EBC" w:rsidP="00DE6EBC">
            <w:pPr>
              <w:spacing w:before="120"/>
              <w:ind w:right="-62"/>
              <w:jc w:val="center"/>
              <w:rPr>
                <w:color w:val="000000"/>
                <w:sz w:val="20"/>
                <w:szCs w:val="20"/>
                <w:lang w:eastAsia="it-IT"/>
              </w:rPr>
            </w:pPr>
          </w:p>
          <w:p w14:paraId="19BC00A3" w14:textId="77777777" w:rsidR="00DE6EBC" w:rsidRPr="006C47EF" w:rsidRDefault="00DE6EBC" w:rsidP="00DE6EBC">
            <w:pPr>
              <w:spacing w:before="120"/>
              <w:ind w:right="-62"/>
              <w:jc w:val="center"/>
              <w:rPr>
                <w:color w:val="000000"/>
                <w:sz w:val="20"/>
                <w:szCs w:val="20"/>
                <w:lang w:eastAsia="it-IT"/>
              </w:rPr>
            </w:pPr>
          </w:p>
          <w:p w14:paraId="2DA3C26F" w14:textId="5C712961" w:rsidR="004139E9" w:rsidRPr="006C47EF" w:rsidRDefault="00DE6EBC" w:rsidP="00DE6EBC">
            <w:pPr>
              <w:spacing w:before="120"/>
              <w:ind w:right="-62"/>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697664" behindDoc="0" locked="0" layoutInCell="1" allowOverlap="1" wp14:anchorId="4FB94C19" wp14:editId="7DA74671">
                      <wp:simplePos x="0" y="0"/>
                      <wp:positionH relativeFrom="column">
                        <wp:posOffset>15559</wp:posOffset>
                      </wp:positionH>
                      <wp:positionV relativeFrom="paragraph">
                        <wp:posOffset>295517</wp:posOffset>
                      </wp:positionV>
                      <wp:extent cx="328295" cy="311785"/>
                      <wp:effectExtent l="0" t="0" r="0" b="0"/>
                      <wp:wrapNone/>
                      <wp:docPr id="782987113" name="Rettangolo con angoli arrotondati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4E9BA8E0"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4FB94C19" id="Rettangolo con angoli arrotondati 26" o:spid="_x0000_s1036" style="position:absolute;left:0;text-align:left;margin-left:1.25pt;margin-top:23.25pt;width:25.85pt;height:24.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" fillcolor="window" strokecolor="windowText" strokeweight="1pt">
                      <v:stroke startarrowwidth="narrow" startarrowlength="short" endarrowwidth="narrow" endarrowlength="short" joinstyle="miter"/>
                      <v:path arrowok="t"/>
                      <v:textbox inset="2.53958mm,2.53958mm,2.53958mm,2.53958mm">
                        <w:txbxContent>
                          <w:p w14:paraId="4E9BA8E0" w14:textId="77777777" w:rsidR="004139E9" w:rsidRDefault="004139E9" w:rsidP="004139E9">
                            <w:pPr>
                              <w:spacing w:line="258" w:lineRule="auto"/>
                              <w:textDirection w:val="btLr"/>
                            </w:pPr>
                          </w:p>
                        </w:txbxContent>
                      </v:textbox>
                    </v:roundrect>
                  </w:pict>
                </mc:Fallback>
              </mc:AlternateContent>
            </w:r>
            <w:r w:rsidR="004139E9" w:rsidRPr="006C47EF">
              <w:rPr>
                <w:color w:val="000000"/>
                <w:sz w:val="20"/>
                <w:szCs w:val="20"/>
                <w:lang w:eastAsia="it-IT"/>
              </w:rPr>
              <w:t>NO</w:t>
            </w:r>
          </w:p>
        </w:tc>
      </w:tr>
      <w:tr w:rsidR="004139E9" w:rsidRPr="006C47EF" w14:paraId="162F0E8B" w14:textId="77777777" w:rsidTr="006C47EF">
        <w:trPr>
          <w:trHeight w:val="1545"/>
        </w:trPr>
        <w:tc>
          <w:tcPr>
            <w:tcW w:w="663" w:type="dxa"/>
            <w:shd w:val="clear" w:color="auto" w:fill="FFFFFF"/>
          </w:tcPr>
          <w:p w14:paraId="4E2F843E" w14:textId="77777777" w:rsidR="004139E9" w:rsidRPr="006C47EF" w:rsidRDefault="004139E9" w:rsidP="00B20196">
            <w:pPr>
              <w:spacing w:before="120"/>
              <w:ind w:left="833" w:hanging="833"/>
              <w:rPr>
                <w:color w:val="000000"/>
                <w:sz w:val="20"/>
                <w:szCs w:val="20"/>
                <w:lang w:eastAsia="it-IT"/>
              </w:rPr>
            </w:pPr>
            <w:bookmarkStart w:id="14" w:name="_heading=h.1fob9te" w:colFirst="0" w:colLast="0"/>
            <w:bookmarkEnd w:id="14"/>
            <w:r w:rsidRPr="006C47EF">
              <w:rPr>
                <w:color w:val="000000"/>
                <w:sz w:val="20"/>
                <w:szCs w:val="20"/>
                <w:lang w:eastAsia="it-IT"/>
              </w:rPr>
              <w:t>2)</w:t>
            </w:r>
          </w:p>
        </w:tc>
        <w:tc>
          <w:tcPr>
            <w:tcW w:w="8385" w:type="dxa"/>
            <w:shd w:val="clear" w:color="auto" w:fill="FFFFFF"/>
            <w:vAlign w:val="bottom"/>
          </w:tcPr>
          <w:p w14:paraId="0FF10DE0" w14:textId="77777777" w:rsidR="004139E9" w:rsidRPr="006C47EF" w:rsidRDefault="004139E9" w:rsidP="00B20196">
            <w:pPr>
              <w:jc w:val="both"/>
              <w:rPr>
                <w:b/>
                <w:sz w:val="20"/>
                <w:szCs w:val="20"/>
                <w:lang w:eastAsia="it-IT"/>
              </w:rPr>
            </w:pPr>
            <w:r w:rsidRPr="006C47EF">
              <w:rPr>
                <w:b/>
                <w:sz w:val="20"/>
                <w:szCs w:val="20"/>
                <w:lang w:eastAsia="it-IT"/>
              </w:rPr>
              <w:t>Oggetto:</w:t>
            </w:r>
          </w:p>
          <w:p w14:paraId="2DAE0B90" w14:textId="77777777" w:rsidR="004139E9" w:rsidRPr="006C47EF" w:rsidRDefault="004139E9" w:rsidP="00B20196">
            <w:pPr>
              <w:jc w:val="both"/>
              <w:rPr>
                <w:sz w:val="20"/>
                <w:szCs w:val="20"/>
                <w:lang w:eastAsia="it-IT"/>
              </w:rPr>
            </w:pPr>
            <w:bookmarkStart w:id="15" w:name="_heading=h.2et92p0" w:colFirst="0" w:colLast="0"/>
            <w:bookmarkEnd w:id="15"/>
            <w:r w:rsidRPr="006C47EF">
              <w:rPr>
                <w:sz w:val="20"/>
                <w:szCs w:val="20"/>
                <w:lang w:eastAsia="it-IT"/>
              </w:rPr>
              <w:t>Dati identificativi, foto, materiali audio/video, materiali informativi relativi a lavori e attività didattiche afferenti ad attività istituzionali della scuola e a progetti nazionali e transnazionali (quali ad esempio foto e materiali audio video e informativi di concerti, attività di laboratorio, eventi organizzati dall’istituto, visite guidate, premiazioni, partecipazioni a stage, tirocini, gare sportive, ecc.).</w:t>
            </w:r>
          </w:p>
          <w:p w14:paraId="08FE6E34" w14:textId="77777777" w:rsidR="004139E9" w:rsidRPr="006C47EF" w:rsidRDefault="004139E9" w:rsidP="00B20196">
            <w:pPr>
              <w:jc w:val="both"/>
              <w:rPr>
                <w:b/>
                <w:sz w:val="20"/>
                <w:szCs w:val="20"/>
                <w:lang w:eastAsia="it-IT"/>
              </w:rPr>
            </w:pPr>
            <w:bookmarkStart w:id="16" w:name="bookmark=id.17dp8vu" w:colFirst="0" w:colLast="0"/>
            <w:bookmarkStart w:id="17" w:name="bookmark=id.3rdcrjn" w:colFirst="0" w:colLast="0"/>
            <w:bookmarkEnd w:id="16"/>
            <w:bookmarkEnd w:id="17"/>
            <w:r w:rsidRPr="006C47EF">
              <w:rPr>
                <w:b/>
                <w:sz w:val="20"/>
                <w:szCs w:val="20"/>
                <w:lang w:eastAsia="it-IT"/>
              </w:rPr>
              <w:t>Trattamento:</w:t>
            </w:r>
          </w:p>
          <w:p w14:paraId="23D68108" w14:textId="77777777" w:rsidR="004139E9" w:rsidRPr="006C47EF" w:rsidRDefault="004139E9" w:rsidP="00B20196">
            <w:pPr>
              <w:jc w:val="both"/>
              <w:rPr>
                <w:b/>
                <w:sz w:val="20"/>
                <w:szCs w:val="20"/>
                <w:lang w:eastAsia="it-IT"/>
              </w:rPr>
            </w:pPr>
            <w:bookmarkStart w:id="18" w:name="_heading=h.26in1rg" w:colFirst="0" w:colLast="0"/>
            <w:bookmarkEnd w:id="18"/>
            <w:r w:rsidRPr="006C47EF">
              <w:rPr>
                <w:sz w:val="20"/>
                <w:szCs w:val="20"/>
                <w:lang w:eastAsia="it-IT"/>
              </w:rPr>
              <w:t xml:space="preserve">Pubblicazione, nel tempo, sui </w:t>
            </w:r>
            <w:r w:rsidRPr="006C47EF">
              <w:rPr>
                <w:b/>
                <w:sz w:val="20"/>
                <w:szCs w:val="20"/>
                <w:lang w:eastAsia="it-IT"/>
              </w:rPr>
              <w:t>social network</w:t>
            </w:r>
            <w:r w:rsidRPr="006C47EF">
              <w:rPr>
                <w:sz w:val="20"/>
                <w:szCs w:val="20"/>
                <w:lang w:eastAsia="it-IT"/>
              </w:rPr>
              <w:t xml:space="preserve"> </w:t>
            </w:r>
            <w:bookmarkStart w:id="19" w:name="bookmark=id.lnxbz9" w:colFirst="0" w:colLast="0"/>
            <w:bookmarkEnd w:id="19"/>
            <w:r w:rsidRPr="006C47EF">
              <w:rPr>
                <w:sz w:val="20"/>
                <w:szCs w:val="20"/>
                <w:lang w:eastAsia="it-IT"/>
              </w:rPr>
              <w:t>gestiti da redazioni interne alla scuola.</w:t>
            </w:r>
          </w:p>
        </w:tc>
        <w:tc>
          <w:tcPr>
            <w:tcW w:w="780" w:type="dxa"/>
            <w:shd w:val="clear" w:color="auto" w:fill="FFFFFF"/>
          </w:tcPr>
          <w:p w14:paraId="4D6D2C20" w14:textId="77777777" w:rsidR="00054470" w:rsidRPr="006C47EF" w:rsidRDefault="00054470" w:rsidP="00054470">
            <w:pPr>
              <w:spacing w:before="120" w:line="276" w:lineRule="auto"/>
              <w:jc w:val="center"/>
              <w:rPr>
                <w:color w:val="000000"/>
                <w:sz w:val="20"/>
                <w:szCs w:val="20"/>
                <w:lang w:eastAsia="it-IT"/>
              </w:rPr>
            </w:pPr>
          </w:p>
          <w:p w14:paraId="7720D5F6" w14:textId="506F0059" w:rsidR="004139E9" w:rsidRPr="006C47EF" w:rsidRDefault="004139E9" w:rsidP="00054470">
            <w:pPr>
              <w:spacing w:before="120" w:line="276" w:lineRule="auto"/>
              <w:jc w:val="center"/>
              <w:rPr>
                <w:color w:val="1F3863"/>
                <w:sz w:val="20"/>
                <w:szCs w:val="20"/>
                <w:lang w:eastAsia="it-IT"/>
              </w:rPr>
            </w:pPr>
            <w:r w:rsidRPr="006C47EF">
              <w:rPr>
                <w:color w:val="000000"/>
                <w:sz w:val="20"/>
                <w:szCs w:val="20"/>
                <w:lang w:eastAsia="it-IT"/>
              </w:rPr>
              <w:t>SI</w:t>
            </w:r>
          </w:p>
          <w:p w14:paraId="41BD3833" w14:textId="2B15AC36" w:rsidR="004139E9" w:rsidRPr="006C47EF" w:rsidRDefault="00F36D1F" w:rsidP="00DE6EBC">
            <w:pPr>
              <w:spacing w:after="200" w:line="276" w:lineRule="auto"/>
              <w:ind w:right="-61"/>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698688" behindDoc="0" locked="0" layoutInCell="1" allowOverlap="1" wp14:anchorId="12A93C0B" wp14:editId="66ADFA85">
                      <wp:simplePos x="0" y="0"/>
                      <wp:positionH relativeFrom="column">
                        <wp:posOffset>20954</wp:posOffset>
                      </wp:positionH>
                      <wp:positionV relativeFrom="paragraph">
                        <wp:posOffset>55829</wp:posOffset>
                      </wp:positionV>
                      <wp:extent cx="328295" cy="317500"/>
                      <wp:effectExtent l="0" t="0" r="0" b="6350"/>
                      <wp:wrapNone/>
                      <wp:docPr id="503176831" name="Rettangolo con angoli arrotondati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44AA662D"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12A93C0B" id="Rettangolo con angoli arrotondati 24" o:spid="_x0000_s1037" style="position:absolute;left:0;text-align:left;margin-left:1.65pt;margin-top:4.4pt;width:25.85pt;height:25pt;rotation:180;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" fillcolor="window" strokecolor="windowText" strokeweight="1pt">
                      <v:stroke startarrowwidth="narrow" startarrowlength="short" endarrowwidth="narrow" endarrowlength="short" joinstyle="miter"/>
                      <v:path arrowok="t"/>
                      <v:textbox inset="2.53958mm,2.53958mm,2.53958mm,2.53958mm">
                        <w:txbxContent>
                          <w:p w14:paraId="44AA662D"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47198553" w14:textId="77777777" w:rsidR="00054470" w:rsidRPr="006C47EF" w:rsidRDefault="00054470" w:rsidP="00054470">
            <w:pPr>
              <w:spacing w:before="120"/>
              <w:jc w:val="center"/>
              <w:rPr>
                <w:color w:val="000000"/>
                <w:sz w:val="20"/>
                <w:szCs w:val="20"/>
                <w:lang w:eastAsia="it-IT"/>
              </w:rPr>
            </w:pPr>
          </w:p>
          <w:p w14:paraId="1321E3DB" w14:textId="7042A0A3" w:rsidR="004139E9" w:rsidRPr="006C47EF" w:rsidRDefault="00DE6EBC" w:rsidP="00054470">
            <w:pPr>
              <w:spacing w:before="120"/>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699712" behindDoc="0" locked="0" layoutInCell="1" allowOverlap="1" wp14:anchorId="01712720" wp14:editId="7874F9EB">
                      <wp:simplePos x="0" y="0"/>
                      <wp:positionH relativeFrom="column">
                        <wp:posOffset>14395</wp:posOffset>
                      </wp:positionH>
                      <wp:positionV relativeFrom="paragraph">
                        <wp:posOffset>336870</wp:posOffset>
                      </wp:positionV>
                      <wp:extent cx="328295" cy="311785"/>
                      <wp:effectExtent l="0" t="0" r="0" b="0"/>
                      <wp:wrapNone/>
                      <wp:docPr id="1057082975" name="Rettangolo con angoli arrotondati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581EAD27"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01712720" id="Rettangolo con angoli arrotondati 22" o:spid="_x0000_s1038" style="position:absolute;left:0;text-align:left;margin-left:1.15pt;margin-top:26.55pt;width:25.85pt;height:24.5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" fillcolor="window" strokecolor="windowText" strokeweight="1pt">
                      <v:stroke startarrowwidth="narrow" startarrowlength="short" endarrowwidth="narrow" endarrowlength="short" joinstyle="miter"/>
                      <v:path arrowok="t"/>
                      <v:textbox inset="2.53958mm,2.53958mm,2.53958mm,2.53958mm">
                        <w:txbxContent>
                          <w:p w14:paraId="581EAD27" w14:textId="77777777" w:rsidR="004139E9" w:rsidRDefault="004139E9" w:rsidP="004139E9">
                            <w:pPr>
                              <w:spacing w:line="258" w:lineRule="auto"/>
                              <w:textDirection w:val="btLr"/>
                            </w:pPr>
                          </w:p>
                        </w:txbxContent>
                      </v:textbox>
                    </v:roundrect>
                  </w:pict>
                </mc:Fallback>
              </mc:AlternateContent>
            </w:r>
            <w:r w:rsidR="004139E9" w:rsidRPr="006C47EF">
              <w:rPr>
                <w:color w:val="000000"/>
                <w:sz w:val="20"/>
                <w:szCs w:val="20"/>
                <w:lang w:eastAsia="it-IT"/>
              </w:rPr>
              <w:t>NO</w:t>
            </w:r>
          </w:p>
        </w:tc>
      </w:tr>
      <w:tr w:rsidR="004139E9" w:rsidRPr="006C47EF" w14:paraId="5DEA067F" w14:textId="77777777" w:rsidTr="00054470">
        <w:trPr>
          <w:trHeight w:val="1125"/>
        </w:trPr>
        <w:tc>
          <w:tcPr>
            <w:tcW w:w="663" w:type="dxa"/>
            <w:shd w:val="clear" w:color="auto" w:fill="FFFFFF"/>
          </w:tcPr>
          <w:p w14:paraId="264DB700" w14:textId="77777777" w:rsidR="004139E9" w:rsidRPr="006C47EF" w:rsidRDefault="004139E9" w:rsidP="00B20196">
            <w:pPr>
              <w:spacing w:before="120"/>
              <w:ind w:left="403" w:hanging="403"/>
              <w:rPr>
                <w:color w:val="000000"/>
                <w:sz w:val="20"/>
                <w:szCs w:val="20"/>
                <w:lang w:eastAsia="it-IT"/>
              </w:rPr>
            </w:pPr>
            <w:r w:rsidRPr="006C47EF">
              <w:rPr>
                <w:color w:val="000000"/>
                <w:sz w:val="20"/>
                <w:szCs w:val="20"/>
                <w:lang w:eastAsia="it-IT"/>
              </w:rPr>
              <w:t>3)</w:t>
            </w:r>
          </w:p>
        </w:tc>
        <w:tc>
          <w:tcPr>
            <w:tcW w:w="8385" w:type="dxa"/>
            <w:shd w:val="clear" w:color="auto" w:fill="FFFFFF"/>
            <w:vAlign w:val="bottom"/>
          </w:tcPr>
          <w:p w14:paraId="0E723FF0" w14:textId="77777777" w:rsidR="004139E9" w:rsidRPr="006C47EF" w:rsidRDefault="004139E9" w:rsidP="00B20196">
            <w:pPr>
              <w:jc w:val="both"/>
              <w:rPr>
                <w:b/>
                <w:sz w:val="20"/>
                <w:szCs w:val="20"/>
                <w:lang w:eastAsia="it-IT"/>
              </w:rPr>
            </w:pPr>
            <w:r w:rsidRPr="006C47EF">
              <w:rPr>
                <w:b/>
                <w:sz w:val="20"/>
                <w:szCs w:val="20"/>
                <w:lang w:eastAsia="it-IT"/>
              </w:rPr>
              <w:t>Oggetto:</w:t>
            </w:r>
          </w:p>
          <w:p w14:paraId="500B91DC" w14:textId="77777777" w:rsidR="004139E9" w:rsidRPr="006C47EF" w:rsidRDefault="004139E9" w:rsidP="00B20196">
            <w:pPr>
              <w:jc w:val="both"/>
              <w:rPr>
                <w:sz w:val="20"/>
                <w:szCs w:val="20"/>
                <w:lang w:eastAsia="it-IT"/>
              </w:rPr>
            </w:pPr>
            <w:r w:rsidRPr="006C47EF">
              <w:rPr>
                <w:sz w:val="20"/>
                <w:szCs w:val="20"/>
                <w:lang w:eastAsia="it-IT"/>
              </w:rPr>
              <w:t>Prodotti e materiali creativi audio e/o video realizzati da docenti e studenti nel corso delle attività didattiche.  Foto di classe.</w:t>
            </w:r>
            <w:r w:rsidRPr="006C47EF">
              <w:rPr>
                <w:b/>
                <w:sz w:val="20"/>
                <w:szCs w:val="20"/>
                <w:lang w:eastAsia="it-IT"/>
              </w:rPr>
              <w:t xml:space="preserve"> </w:t>
            </w:r>
          </w:p>
          <w:p w14:paraId="66E77D2F" w14:textId="77777777" w:rsidR="004139E9" w:rsidRPr="006C47EF" w:rsidRDefault="004139E9" w:rsidP="00B20196">
            <w:pPr>
              <w:jc w:val="both"/>
              <w:rPr>
                <w:b/>
                <w:sz w:val="20"/>
                <w:szCs w:val="20"/>
                <w:lang w:eastAsia="it-IT"/>
              </w:rPr>
            </w:pPr>
            <w:r w:rsidRPr="006C47EF">
              <w:rPr>
                <w:b/>
                <w:sz w:val="20"/>
                <w:szCs w:val="20"/>
                <w:lang w:eastAsia="it-IT"/>
              </w:rPr>
              <w:t>Trattamento:</w:t>
            </w:r>
          </w:p>
          <w:p w14:paraId="59BA733A" w14:textId="77777777" w:rsidR="004139E9" w:rsidRPr="006C47EF" w:rsidRDefault="004139E9" w:rsidP="00B20196">
            <w:pPr>
              <w:jc w:val="both"/>
              <w:rPr>
                <w:sz w:val="20"/>
                <w:szCs w:val="20"/>
                <w:lang w:eastAsia="it-IT"/>
              </w:rPr>
            </w:pPr>
            <w:r w:rsidRPr="006C47EF">
              <w:rPr>
                <w:sz w:val="20"/>
                <w:szCs w:val="20"/>
                <w:lang w:eastAsia="it-IT"/>
              </w:rPr>
              <w:t xml:space="preserve">Pubblicazione, nel tempo, sul sito della scuola, su siti di Reti cui la scuola aderisce, su altri strumenti di comunicazione; Pubblicazione su annuario della scuola. </w:t>
            </w:r>
          </w:p>
        </w:tc>
        <w:tc>
          <w:tcPr>
            <w:tcW w:w="780" w:type="dxa"/>
            <w:shd w:val="clear" w:color="auto" w:fill="FFFFFF"/>
          </w:tcPr>
          <w:p w14:paraId="60E35B46" w14:textId="77777777" w:rsidR="004139E9" w:rsidRPr="006C47EF" w:rsidRDefault="004139E9" w:rsidP="00054470">
            <w:pPr>
              <w:spacing w:before="120" w:line="276" w:lineRule="auto"/>
              <w:jc w:val="center"/>
              <w:rPr>
                <w:color w:val="1F3863"/>
                <w:sz w:val="20"/>
                <w:szCs w:val="20"/>
                <w:lang w:eastAsia="it-IT"/>
              </w:rPr>
            </w:pPr>
            <w:r w:rsidRPr="006C47EF">
              <w:rPr>
                <w:color w:val="000000"/>
                <w:sz w:val="20"/>
                <w:szCs w:val="20"/>
                <w:lang w:eastAsia="it-IT"/>
              </w:rPr>
              <w:t>SI</w:t>
            </w:r>
          </w:p>
          <w:p w14:paraId="0D317927" w14:textId="24B33C8D" w:rsidR="004139E9" w:rsidRPr="006C47EF" w:rsidRDefault="00F36D1F" w:rsidP="00054470">
            <w:pPr>
              <w:spacing w:after="200" w:line="276" w:lineRule="auto"/>
              <w:ind w:right="-61" w:hanging="835"/>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0736" behindDoc="0" locked="0" layoutInCell="1" allowOverlap="1" wp14:anchorId="6CF6A1C8" wp14:editId="34C48E97">
                      <wp:simplePos x="0" y="0"/>
                      <wp:positionH relativeFrom="column">
                        <wp:posOffset>-635</wp:posOffset>
                      </wp:positionH>
                      <wp:positionV relativeFrom="paragraph">
                        <wp:posOffset>28049</wp:posOffset>
                      </wp:positionV>
                      <wp:extent cx="328295" cy="317500"/>
                      <wp:effectExtent l="0" t="0" r="0" b="6350"/>
                      <wp:wrapNone/>
                      <wp:docPr id="1957269185" name="Rettangolo con angoli arrotondati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2BE5A515"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6CF6A1C8" id="Rettangolo con angoli arrotondati 20" o:spid="_x0000_s1039" style="position:absolute;left:0;text-align:left;margin-left:-.05pt;margin-top:2.2pt;width:25.85pt;height:25pt;rotation:180;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" fillcolor="window" strokecolor="windowText" strokeweight="1pt">
                      <v:stroke startarrowwidth="narrow" startarrowlength="short" endarrowwidth="narrow" endarrowlength="short" joinstyle="miter"/>
                      <v:path arrowok="t"/>
                      <v:textbox inset="2.53958mm,2.53958mm,2.53958mm,2.53958mm">
                        <w:txbxContent>
                          <w:p w14:paraId="2BE5A515"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3E019626" w14:textId="4D36EF29" w:rsidR="004139E9" w:rsidRPr="006C47EF" w:rsidRDefault="00054470" w:rsidP="00054470">
            <w:pPr>
              <w:spacing w:before="120"/>
              <w:ind w:left="833" w:hanging="833"/>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1760" behindDoc="0" locked="0" layoutInCell="1" allowOverlap="1" wp14:anchorId="4CA96779" wp14:editId="304F246E">
                      <wp:simplePos x="0" y="0"/>
                      <wp:positionH relativeFrom="column">
                        <wp:posOffset>15560</wp:posOffset>
                      </wp:positionH>
                      <wp:positionV relativeFrom="paragraph">
                        <wp:posOffset>287862</wp:posOffset>
                      </wp:positionV>
                      <wp:extent cx="328295" cy="311785"/>
                      <wp:effectExtent l="0" t="0" r="0" b="0"/>
                      <wp:wrapNone/>
                      <wp:docPr id="988911901" name="Rettangolo con angoli arrotondati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23FAF065"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4CA96779" id="Rettangolo con angoli arrotondati 18" o:spid="_x0000_s1040" style="position:absolute;left:0;text-align:left;margin-left:1.25pt;margin-top:22.65pt;width:25.85pt;height:24.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" fillcolor="window" strokecolor="windowText" strokeweight="1pt">
                      <v:stroke startarrowwidth="narrow" startarrowlength="short" endarrowwidth="narrow" endarrowlength="short" joinstyle="miter"/>
                      <v:path arrowok="t"/>
                      <v:textbox inset="2.53958mm,2.53958mm,2.53958mm,2.53958mm">
                        <w:txbxContent>
                          <w:p w14:paraId="23FAF065" w14:textId="77777777" w:rsidR="004139E9" w:rsidRDefault="004139E9" w:rsidP="004139E9">
                            <w:pPr>
                              <w:spacing w:line="258" w:lineRule="auto"/>
                              <w:textDirection w:val="btLr"/>
                            </w:pPr>
                          </w:p>
                        </w:txbxContent>
                      </v:textbox>
                    </v:roundrect>
                  </w:pict>
                </mc:Fallback>
              </mc:AlternateContent>
            </w:r>
            <w:r w:rsidR="004139E9" w:rsidRPr="006C47EF">
              <w:rPr>
                <w:color w:val="000000"/>
                <w:sz w:val="20"/>
                <w:szCs w:val="20"/>
                <w:lang w:eastAsia="it-IT"/>
              </w:rPr>
              <w:t>NO</w:t>
            </w:r>
          </w:p>
        </w:tc>
      </w:tr>
      <w:tr w:rsidR="004139E9" w:rsidRPr="006C47EF" w14:paraId="7AFB366D" w14:textId="77777777" w:rsidTr="00B20196">
        <w:trPr>
          <w:trHeight w:val="380"/>
        </w:trPr>
        <w:tc>
          <w:tcPr>
            <w:tcW w:w="663" w:type="dxa"/>
            <w:shd w:val="clear" w:color="auto" w:fill="FFFFFF"/>
          </w:tcPr>
          <w:p w14:paraId="7608160B" w14:textId="77777777" w:rsidR="004139E9" w:rsidRPr="006C47EF" w:rsidRDefault="004139E9" w:rsidP="00B20196">
            <w:pPr>
              <w:spacing w:before="120"/>
              <w:ind w:left="833" w:hanging="833"/>
              <w:rPr>
                <w:color w:val="000000"/>
                <w:sz w:val="20"/>
                <w:szCs w:val="20"/>
                <w:lang w:eastAsia="it-IT"/>
              </w:rPr>
            </w:pPr>
            <w:bookmarkStart w:id="20" w:name="_heading=h.3znysh7" w:colFirst="0" w:colLast="0"/>
            <w:bookmarkEnd w:id="20"/>
            <w:r w:rsidRPr="006C47EF">
              <w:rPr>
                <w:color w:val="000000"/>
                <w:sz w:val="20"/>
                <w:szCs w:val="20"/>
                <w:lang w:eastAsia="it-IT"/>
              </w:rPr>
              <w:t>4)</w:t>
            </w:r>
          </w:p>
        </w:tc>
        <w:tc>
          <w:tcPr>
            <w:tcW w:w="8385" w:type="dxa"/>
            <w:shd w:val="clear" w:color="auto" w:fill="FFFFFF"/>
            <w:vAlign w:val="bottom"/>
          </w:tcPr>
          <w:p w14:paraId="2F429105" w14:textId="77777777" w:rsidR="004139E9" w:rsidRPr="006C47EF" w:rsidRDefault="004139E9" w:rsidP="00B20196">
            <w:pPr>
              <w:jc w:val="both"/>
              <w:rPr>
                <w:b/>
                <w:sz w:val="20"/>
                <w:szCs w:val="20"/>
                <w:lang w:eastAsia="it-IT"/>
              </w:rPr>
            </w:pPr>
            <w:r w:rsidRPr="006C47EF">
              <w:rPr>
                <w:b/>
                <w:sz w:val="20"/>
                <w:szCs w:val="20"/>
                <w:lang w:eastAsia="it-IT"/>
              </w:rPr>
              <w:t>Oggetto:</w:t>
            </w:r>
          </w:p>
          <w:p w14:paraId="27C22B62" w14:textId="77777777" w:rsidR="004139E9" w:rsidRPr="006C47EF" w:rsidRDefault="004139E9" w:rsidP="00B20196">
            <w:pPr>
              <w:jc w:val="both"/>
              <w:rPr>
                <w:sz w:val="20"/>
                <w:szCs w:val="20"/>
                <w:lang w:eastAsia="it-IT"/>
              </w:rPr>
            </w:pPr>
            <w:r w:rsidRPr="006C47EF">
              <w:rPr>
                <w:sz w:val="20"/>
                <w:szCs w:val="20"/>
                <w:lang w:eastAsia="it-IT"/>
              </w:rPr>
              <w:t>Prodotti e materiali creativi audio e/o video realizzati da docenti e studenti nel corso delle attività didattiche.  Foto di classe.</w:t>
            </w:r>
            <w:r w:rsidRPr="006C47EF">
              <w:rPr>
                <w:b/>
                <w:sz w:val="20"/>
                <w:szCs w:val="20"/>
                <w:lang w:eastAsia="it-IT"/>
              </w:rPr>
              <w:t xml:space="preserve"> </w:t>
            </w:r>
          </w:p>
          <w:p w14:paraId="5F071BC7" w14:textId="77777777" w:rsidR="004139E9" w:rsidRPr="006C47EF" w:rsidRDefault="004139E9" w:rsidP="00B20196">
            <w:pPr>
              <w:jc w:val="both"/>
              <w:rPr>
                <w:b/>
                <w:sz w:val="20"/>
                <w:szCs w:val="20"/>
                <w:lang w:eastAsia="it-IT"/>
              </w:rPr>
            </w:pPr>
            <w:r w:rsidRPr="006C47EF">
              <w:rPr>
                <w:b/>
                <w:sz w:val="20"/>
                <w:szCs w:val="20"/>
                <w:lang w:eastAsia="it-IT"/>
              </w:rPr>
              <w:t>Trattamento:</w:t>
            </w:r>
          </w:p>
          <w:p w14:paraId="2EC17E94" w14:textId="77777777" w:rsidR="004139E9" w:rsidRPr="006C47EF" w:rsidRDefault="004139E9" w:rsidP="00B20196">
            <w:pPr>
              <w:jc w:val="both"/>
              <w:rPr>
                <w:sz w:val="20"/>
                <w:szCs w:val="20"/>
                <w:lang w:eastAsia="it-IT"/>
              </w:rPr>
            </w:pPr>
            <w:r w:rsidRPr="006C47EF">
              <w:rPr>
                <w:sz w:val="20"/>
                <w:szCs w:val="20"/>
                <w:lang w:eastAsia="it-IT"/>
              </w:rPr>
              <w:lastRenderedPageBreak/>
              <w:t xml:space="preserve">Pubblicazione, </w:t>
            </w:r>
            <w:bookmarkStart w:id="21" w:name="_Hlk57889435"/>
            <w:r w:rsidRPr="006C47EF">
              <w:rPr>
                <w:sz w:val="20"/>
                <w:szCs w:val="20"/>
                <w:lang w:eastAsia="it-IT"/>
              </w:rPr>
              <w:t xml:space="preserve">nel tempo, sui </w:t>
            </w:r>
            <w:r w:rsidRPr="006C47EF">
              <w:rPr>
                <w:b/>
                <w:sz w:val="20"/>
                <w:szCs w:val="20"/>
                <w:lang w:eastAsia="it-IT"/>
              </w:rPr>
              <w:t>social network</w:t>
            </w:r>
            <w:r w:rsidRPr="006C47EF">
              <w:rPr>
                <w:sz w:val="20"/>
                <w:szCs w:val="20"/>
                <w:lang w:eastAsia="it-IT"/>
              </w:rPr>
              <w:t xml:space="preserve"> gestiti da redazioni interne alla scuola.</w:t>
            </w:r>
            <w:bookmarkEnd w:id="21"/>
          </w:p>
        </w:tc>
        <w:tc>
          <w:tcPr>
            <w:tcW w:w="780" w:type="dxa"/>
            <w:shd w:val="clear" w:color="auto" w:fill="FFFFFF"/>
          </w:tcPr>
          <w:p w14:paraId="5021D313" w14:textId="77777777" w:rsidR="004139E9" w:rsidRPr="006C47EF" w:rsidRDefault="004139E9" w:rsidP="00054470">
            <w:pPr>
              <w:spacing w:before="120" w:line="276" w:lineRule="auto"/>
              <w:jc w:val="center"/>
              <w:rPr>
                <w:color w:val="1F3863"/>
                <w:sz w:val="20"/>
                <w:szCs w:val="20"/>
                <w:lang w:eastAsia="it-IT"/>
              </w:rPr>
            </w:pPr>
            <w:r w:rsidRPr="006C47EF">
              <w:rPr>
                <w:color w:val="000000"/>
                <w:sz w:val="20"/>
                <w:szCs w:val="20"/>
                <w:lang w:eastAsia="it-IT"/>
              </w:rPr>
              <w:lastRenderedPageBreak/>
              <w:t>SI</w:t>
            </w:r>
          </w:p>
          <w:p w14:paraId="3CAB5B8A" w14:textId="2E9D32A5" w:rsidR="004139E9" w:rsidRPr="006C47EF" w:rsidRDefault="00F36D1F" w:rsidP="00054470">
            <w:pPr>
              <w:ind w:hanging="835"/>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2784" behindDoc="0" locked="0" layoutInCell="1" allowOverlap="1" wp14:anchorId="19F36F0A" wp14:editId="22EB0EA2">
                      <wp:simplePos x="0" y="0"/>
                      <wp:positionH relativeFrom="column">
                        <wp:posOffset>0</wp:posOffset>
                      </wp:positionH>
                      <wp:positionV relativeFrom="paragraph">
                        <wp:posOffset>0</wp:posOffset>
                      </wp:positionV>
                      <wp:extent cx="328295" cy="317500"/>
                      <wp:effectExtent l="0" t="0" r="0" b="6350"/>
                      <wp:wrapNone/>
                      <wp:docPr id="1306012767" name="Rettangolo con angoli arrotondati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28295" cy="317500"/>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6CE51D64"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19F36F0A" id="Rettangolo con angoli arrotondati 16" o:spid="_x0000_s1041" style="position:absolute;left:0;text-align:left;margin-left:0;margin-top:0;width:25.85pt;height:25pt;rotation:180;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" fillcolor="window" strokecolor="windowText" strokeweight="1pt">
                      <v:stroke startarrowwidth="narrow" startarrowlength="short" endarrowwidth="narrow" endarrowlength="short" joinstyle="miter"/>
                      <v:path arrowok="t"/>
                      <v:textbox inset="2.53958mm,2.53958mm,2.53958mm,2.53958mm">
                        <w:txbxContent>
                          <w:p w14:paraId="6CE51D64"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14E39C98" w14:textId="79A4335B" w:rsidR="004139E9" w:rsidRPr="006C47EF" w:rsidRDefault="00F36D1F" w:rsidP="00054470">
            <w:pPr>
              <w:spacing w:before="120"/>
              <w:ind w:left="833" w:hanging="833"/>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3808" behindDoc="0" locked="0" layoutInCell="1" allowOverlap="1" wp14:anchorId="2AF7A38F" wp14:editId="070C3043">
                      <wp:simplePos x="0" y="0"/>
                      <wp:positionH relativeFrom="column">
                        <wp:posOffset>-1270</wp:posOffset>
                      </wp:positionH>
                      <wp:positionV relativeFrom="paragraph">
                        <wp:posOffset>265430</wp:posOffset>
                      </wp:positionV>
                      <wp:extent cx="328295" cy="311785"/>
                      <wp:effectExtent l="0" t="0" r="0" b="0"/>
                      <wp:wrapNone/>
                      <wp:docPr id="132848238" name="Rettangolo con angoli arrotondati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1785"/>
                              </a:xfrm>
                              <a:prstGeom prst="roundRect">
                                <a:avLst>
                                  <a:gd name="adj" fmla="val 16667"/>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14:paraId="2CA58934"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2AF7A38F" id="Rettangolo con angoli arrotondati 14" o:spid="_x0000_s1042" style="position:absolute;left:0;text-align:left;margin-left:-.1pt;margin-top:20.9pt;width:25.85pt;height:24.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" fillcolor="window" strokecolor="windowText" strokeweight="1pt">
                      <v:stroke startarrowwidth="narrow" startarrowlength="short" endarrowwidth="narrow" endarrowlength="short" joinstyle="miter"/>
                      <v:path arrowok="t"/>
                      <v:textbox inset="2.53958mm,2.53958mm,2.53958mm,2.53958mm">
                        <w:txbxContent>
                          <w:p w14:paraId="2CA58934" w14:textId="77777777" w:rsidR="004139E9" w:rsidRDefault="004139E9" w:rsidP="004139E9">
                            <w:pPr>
                              <w:spacing w:line="258" w:lineRule="auto"/>
                              <w:textDirection w:val="btLr"/>
                            </w:pPr>
                          </w:p>
                        </w:txbxContent>
                      </v:textbox>
                    </v:roundrect>
                  </w:pict>
                </mc:Fallback>
              </mc:AlternateContent>
            </w:r>
            <w:r w:rsidR="004139E9" w:rsidRPr="006C47EF">
              <w:rPr>
                <w:color w:val="000000"/>
                <w:sz w:val="20"/>
                <w:szCs w:val="20"/>
                <w:lang w:eastAsia="it-IT"/>
              </w:rPr>
              <w:t>NO</w:t>
            </w:r>
          </w:p>
        </w:tc>
      </w:tr>
      <w:tr w:rsidR="004139E9" w:rsidRPr="006C47EF" w14:paraId="152DA56E" w14:textId="77777777" w:rsidTr="00B20196">
        <w:trPr>
          <w:trHeight w:val="836"/>
        </w:trPr>
        <w:tc>
          <w:tcPr>
            <w:tcW w:w="663" w:type="dxa"/>
            <w:shd w:val="clear" w:color="auto" w:fill="FFFFFF"/>
          </w:tcPr>
          <w:p w14:paraId="1263F12E" w14:textId="77777777" w:rsidR="004139E9" w:rsidRPr="006C47EF" w:rsidRDefault="004139E9" w:rsidP="00B20196">
            <w:pPr>
              <w:spacing w:before="120"/>
              <w:ind w:left="833" w:hanging="833"/>
              <w:rPr>
                <w:color w:val="000000"/>
                <w:sz w:val="20"/>
                <w:szCs w:val="20"/>
                <w:lang w:eastAsia="it-IT"/>
              </w:rPr>
            </w:pPr>
            <w:bookmarkStart w:id="22" w:name="bookmark=id.1ksv4uv" w:colFirst="0" w:colLast="0"/>
            <w:bookmarkStart w:id="23" w:name="bookmark=id.35nkun2" w:colFirst="0" w:colLast="0"/>
            <w:bookmarkEnd w:id="22"/>
            <w:bookmarkEnd w:id="23"/>
            <w:r w:rsidRPr="006C47EF">
              <w:rPr>
                <w:color w:val="000000"/>
                <w:sz w:val="20"/>
                <w:szCs w:val="20"/>
                <w:lang w:eastAsia="it-IT"/>
              </w:rPr>
              <w:t>5)</w:t>
            </w:r>
          </w:p>
        </w:tc>
        <w:tc>
          <w:tcPr>
            <w:tcW w:w="8385" w:type="dxa"/>
            <w:shd w:val="clear" w:color="auto" w:fill="FFFFFF"/>
            <w:vAlign w:val="bottom"/>
          </w:tcPr>
          <w:p w14:paraId="1F2835AC" w14:textId="77777777" w:rsidR="004139E9" w:rsidRPr="006C47EF" w:rsidRDefault="004139E9" w:rsidP="00B20196">
            <w:pPr>
              <w:jc w:val="both"/>
              <w:rPr>
                <w:b/>
                <w:sz w:val="20"/>
                <w:szCs w:val="20"/>
                <w:lang w:eastAsia="it-IT"/>
              </w:rPr>
            </w:pPr>
            <w:r w:rsidRPr="006C47EF">
              <w:rPr>
                <w:b/>
                <w:sz w:val="20"/>
                <w:szCs w:val="20"/>
                <w:lang w:eastAsia="it-IT"/>
              </w:rPr>
              <w:t>Oggetto:</w:t>
            </w:r>
          </w:p>
          <w:p w14:paraId="649FD7A8" w14:textId="77777777" w:rsidR="004139E9" w:rsidRPr="006C47EF" w:rsidRDefault="004139E9" w:rsidP="00B20196">
            <w:pPr>
              <w:jc w:val="both"/>
              <w:rPr>
                <w:sz w:val="20"/>
                <w:szCs w:val="20"/>
                <w:lang w:eastAsia="it-IT"/>
              </w:rPr>
            </w:pPr>
            <w:r w:rsidRPr="006C47EF">
              <w:rPr>
                <w:sz w:val="20"/>
                <w:szCs w:val="20"/>
                <w:lang w:eastAsia="it-IT"/>
              </w:rPr>
              <w:t>Elaborati scritti, grafici, prodotti creativi musicali, video, o altro tipo prodotti realizzati dagli alunni o, video/foto in cui compaiono gli alunni</w:t>
            </w:r>
          </w:p>
          <w:p w14:paraId="63212F81" w14:textId="77777777" w:rsidR="004139E9" w:rsidRPr="006C47EF" w:rsidRDefault="004139E9" w:rsidP="00B20196">
            <w:pPr>
              <w:jc w:val="both"/>
              <w:rPr>
                <w:b/>
                <w:sz w:val="20"/>
                <w:szCs w:val="20"/>
                <w:lang w:eastAsia="it-IT"/>
              </w:rPr>
            </w:pPr>
            <w:r w:rsidRPr="006C47EF">
              <w:rPr>
                <w:b/>
                <w:sz w:val="20"/>
                <w:szCs w:val="20"/>
                <w:lang w:eastAsia="it-IT"/>
              </w:rPr>
              <w:t>Trattamento:</w:t>
            </w:r>
          </w:p>
          <w:p w14:paraId="0B286226" w14:textId="77777777" w:rsidR="004139E9" w:rsidRPr="006C47EF" w:rsidRDefault="004139E9" w:rsidP="00B20196">
            <w:pPr>
              <w:jc w:val="both"/>
              <w:rPr>
                <w:sz w:val="20"/>
                <w:szCs w:val="20"/>
                <w:lang w:eastAsia="it-IT"/>
              </w:rPr>
            </w:pPr>
            <w:r w:rsidRPr="006C47EF">
              <w:rPr>
                <w:sz w:val="20"/>
                <w:szCs w:val="20"/>
                <w:lang w:eastAsia="it-IT"/>
              </w:rPr>
              <w:t xml:space="preserve">Diffusione, nel tempo, mediante: pubblicazione a stampa, lettura, siti Web istituzionali e social network istituzionali anche se non della scuola, siti di Reti cui la scuola aderisce, giornali, affissione nei locali della scuola, condivisione con enti partner dei progetti, o mostrate dalla scuola o da terzi in particolari occasioni (es. orientamento alle famiglie o informazione su tali attività), al fine di promuovere l'Istituto mostrandone le attività e la vita e per permettere a studenti e docenti di utilizzare a pieno le possibilità educative, formative, di collaborazione, condivisione e comunicazione offerte dalla rete.  </w:t>
            </w:r>
          </w:p>
        </w:tc>
        <w:tc>
          <w:tcPr>
            <w:tcW w:w="780" w:type="dxa"/>
            <w:shd w:val="clear" w:color="auto" w:fill="FFFFFF"/>
          </w:tcPr>
          <w:p w14:paraId="0649296C" w14:textId="77777777" w:rsidR="00054470" w:rsidRPr="006C47EF" w:rsidRDefault="00054470" w:rsidP="00054470">
            <w:pPr>
              <w:spacing w:before="120" w:line="276" w:lineRule="auto"/>
              <w:jc w:val="center"/>
              <w:rPr>
                <w:color w:val="000000"/>
                <w:sz w:val="20"/>
                <w:szCs w:val="20"/>
                <w:lang w:eastAsia="it-IT"/>
              </w:rPr>
            </w:pPr>
          </w:p>
          <w:p w14:paraId="25432F96" w14:textId="77777777" w:rsidR="00054470" w:rsidRPr="006C47EF" w:rsidRDefault="00054470" w:rsidP="00054470">
            <w:pPr>
              <w:spacing w:before="120" w:line="276" w:lineRule="auto"/>
              <w:jc w:val="center"/>
              <w:rPr>
                <w:color w:val="000000"/>
                <w:sz w:val="20"/>
                <w:szCs w:val="20"/>
                <w:lang w:eastAsia="it-IT"/>
              </w:rPr>
            </w:pPr>
          </w:p>
          <w:p w14:paraId="274A1011" w14:textId="458BF502" w:rsidR="004139E9" w:rsidRPr="006C47EF" w:rsidRDefault="004139E9" w:rsidP="00054470">
            <w:pPr>
              <w:spacing w:before="120" w:line="276" w:lineRule="auto"/>
              <w:jc w:val="center"/>
              <w:rPr>
                <w:color w:val="1F3863"/>
                <w:sz w:val="20"/>
                <w:szCs w:val="20"/>
                <w:lang w:eastAsia="it-IT"/>
              </w:rPr>
            </w:pPr>
            <w:r w:rsidRPr="006C47EF">
              <w:rPr>
                <w:color w:val="000000"/>
                <w:sz w:val="20"/>
                <w:szCs w:val="20"/>
                <w:lang w:eastAsia="it-IT"/>
              </w:rPr>
              <w:t>SI</w:t>
            </w:r>
          </w:p>
          <w:p w14:paraId="5F5721DC" w14:textId="514098F1" w:rsidR="004139E9" w:rsidRPr="006C47EF" w:rsidRDefault="00F36D1F" w:rsidP="00054470">
            <w:pPr>
              <w:ind w:hanging="835"/>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4832" behindDoc="0" locked="0" layoutInCell="1" allowOverlap="1" wp14:anchorId="794A5F04" wp14:editId="2F7E0E12">
                      <wp:simplePos x="0" y="0"/>
                      <wp:positionH relativeFrom="column">
                        <wp:posOffset>19580</wp:posOffset>
                      </wp:positionH>
                      <wp:positionV relativeFrom="paragraph">
                        <wp:posOffset>49534</wp:posOffset>
                      </wp:positionV>
                      <wp:extent cx="340995" cy="330200"/>
                      <wp:effectExtent l="0" t="0" r="1905" b="0"/>
                      <wp:wrapNone/>
                      <wp:docPr id="778721850" name="Rettangolo con angoli arrotondati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40995" cy="330200"/>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658D5DBD"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794A5F04" id="Rettangolo con angoli arrotondati 12" o:spid="_x0000_s1043" style="position:absolute;left:0;text-align:left;margin-left:1.55pt;margin-top:3.9pt;width:26.85pt;height:26pt;rotation:180;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" strokeweight="1pt">
                      <v:stroke startarrowwidth="narrow" startarrowlength="short" endarrowwidth="narrow" endarrowlength="short" miterlimit="5243f" joinstyle="miter"/>
                      <v:path arrowok="t"/>
                      <v:textbox inset="2.53958mm,2.53958mm,2.53958mm,2.53958mm">
                        <w:txbxContent>
                          <w:p w14:paraId="658D5DBD"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459DFD2C" w14:textId="77777777" w:rsidR="00054470" w:rsidRPr="006C47EF" w:rsidRDefault="00054470" w:rsidP="00054470">
            <w:pPr>
              <w:spacing w:before="120"/>
              <w:ind w:left="833" w:hanging="833"/>
              <w:jc w:val="center"/>
              <w:rPr>
                <w:color w:val="000000"/>
                <w:sz w:val="20"/>
                <w:szCs w:val="20"/>
                <w:lang w:eastAsia="it-IT"/>
              </w:rPr>
            </w:pPr>
          </w:p>
          <w:p w14:paraId="634768CA" w14:textId="77777777" w:rsidR="00054470" w:rsidRPr="006C47EF" w:rsidRDefault="00054470" w:rsidP="00054470">
            <w:pPr>
              <w:spacing w:before="120"/>
              <w:ind w:left="833" w:hanging="833"/>
              <w:jc w:val="center"/>
              <w:rPr>
                <w:color w:val="000000"/>
                <w:sz w:val="20"/>
                <w:szCs w:val="20"/>
                <w:lang w:eastAsia="it-IT"/>
              </w:rPr>
            </w:pPr>
          </w:p>
          <w:p w14:paraId="2CBACBEA" w14:textId="59065713" w:rsidR="004139E9" w:rsidRPr="006C47EF" w:rsidRDefault="00F36D1F" w:rsidP="00054470">
            <w:pPr>
              <w:spacing w:before="120"/>
              <w:ind w:left="833" w:hanging="833"/>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5856" behindDoc="0" locked="0" layoutInCell="1" allowOverlap="1" wp14:anchorId="352C13E4" wp14:editId="6B2AC923">
                      <wp:simplePos x="0" y="0"/>
                      <wp:positionH relativeFrom="column">
                        <wp:posOffset>-635</wp:posOffset>
                      </wp:positionH>
                      <wp:positionV relativeFrom="paragraph">
                        <wp:posOffset>311150</wp:posOffset>
                      </wp:positionV>
                      <wp:extent cx="340995" cy="324485"/>
                      <wp:effectExtent l="0" t="0" r="1905" b="0"/>
                      <wp:wrapNone/>
                      <wp:docPr id="2069638507" name="Rettangolo con angoli arrotondati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24485"/>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7B52114B"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352C13E4" id="Rettangolo con angoli arrotondati 10" o:spid="_x0000_s1044" style="position:absolute;left:0;text-align:left;margin-left:-.05pt;margin-top:24.5pt;width:26.85pt;height:25.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" strokeweight="1pt">
                      <v:stroke startarrowwidth="narrow" startarrowlength="short" endarrowwidth="narrow" endarrowlength="short" miterlimit="5243f" joinstyle="miter"/>
                      <v:path arrowok="t"/>
                      <v:textbox inset="2.53958mm,2.53958mm,2.53958mm,2.53958mm">
                        <w:txbxContent>
                          <w:p w14:paraId="7B52114B" w14:textId="77777777" w:rsidR="004139E9" w:rsidRDefault="004139E9" w:rsidP="004139E9">
                            <w:pPr>
                              <w:spacing w:line="258" w:lineRule="auto"/>
                              <w:textDirection w:val="btLr"/>
                            </w:pPr>
                          </w:p>
                        </w:txbxContent>
                      </v:textbox>
                    </v:roundrect>
                  </w:pict>
                </mc:Fallback>
              </mc:AlternateContent>
            </w:r>
            <w:r w:rsidR="004139E9" w:rsidRPr="006C47EF">
              <w:rPr>
                <w:color w:val="000000"/>
                <w:sz w:val="20"/>
                <w:szCs w:val="20"/>
                <w:lang w:eastAsia="it-IT"/>
              </w:rPr>
              <w:t>NO</w:t>
            </w:r>
          </w:p>
        </w:tc>
      </w:tr>
      <w:tr w:rsidR="004139E9" w:rsidRPr="006C47EF" w14:paraId="5EADFB95" w14:textId="77777777" w:rsidTr="00B20196">
        <w:trPr>
          <w:trHeight w:val="1040"/>
        </w:trPr>
        <w:tc>
          <w:tcPr>
            <w:tcW w:w="663" w:type="dxa"/>
            <w:shd w:val="clear" w:color="auto" w:fill="FFFFFF"/>
          </w:tcPr>
          <w:p w14:paraId="13302323" w14:textId="77777777" w:rsidR="004139E9" w:rsidRPr="006C47EF" w:rsidRDefault="004139E9" w:rsidP="00B20196">
            <w:pPr>
              <w:spacing w:before="120"/>
              <w:ind w:left="833" w:hanging="833"/>
              <w:rPr>
                <w:color w:val="000000"/>
                <w:sz w:val="20"/>
                <w:szCs w:val="20"/>
                <w:lang w:eastAsia="it-IT"/>
              </w:rPr>
            </w:pPr>
            <w:r w:rsidRPr="006C47EF">
              <w:rPr>
                <w:color w:val="000000"/>
                <w:sz w:val="20"/>
                <w:szCs w:val="20"/>
                <w:lang w:eastAsia="it-IT"/>
              </w:rPr>
              <w:t>6)</w:t>
            </w:r>
          </w:p>
        </w:tc>
        <w:tc>
          <w:tcPr>
            <w:tcW w:w="8385" w:type="dxa"/>
            <w:shd w:val="clear" w:color="auto" w:fill="FFFFFF"/>
            <w:vAlign w:val="bottom"/>
          </w:tcPr>
          <w:p w14:paraId="38C0B5B4" w14:textId="77777777" w:rsidR="004139E9" w:rsidRPr="006C47EF" w:rsidRDefault="004139E9" w:rsidP="00B20196">
            <w:pPr>
              <w:jc w:val="both"/>
              <w:rPr>
                <w:b/>
                <w:sz w:val="20"/>
                <w:szCs w:val="20"/>
                <w:lang w:eastAsia="it-IT"/>
              </w:rPr>
            </w:pPr>
            <w:r w:rsidRPr="006C47EF">
              <w:rPr>
                <w:b/>
                <w:sz w:val="20"/>
                <w:szCs w:val="20"/>
                <w:lang w:eastAsia="it-IT"/>
              </w:rPr>
              <w:t>Oggetto:</w:t>
            </w:r>
          </w:p>
          <w:p w14:paraId="540798E0" w14:textId="77777777" w:rsidR="004139E9" w:rsidRPr="006C47EF" w:rsidRDefault="004139E9" w:rsidP="00B20196">
            <w:pPr>
              <w:jc w:val="both"/>
              <w:rPr>
                <w:sz w:val="20"/>
                <w:szCs w:val="20"/>
                <w:lang w:eastAsia="it-IT"/>
              </w:rPr>
            </w:pPr>
            <w:r w:rsidRPr="006C47EF">
              <w:rPr>
                <w:sz w:val="20"/>
                <w:szCs w:val="20"/>
                <w:lang w:eastAsia="it-IT"/>
              </w:rPr>
              <w:t>Dati relativi agli esiti scolastici degli alunni con i dati personali per il contatto.</w:t>
            </w:r>
          </w:p>
          <w:p w14:paraId="4280A516" w14:textId="77777777" w:rsidR="004139E9" w:rsidRPr="006C47EF" w:rsidRDefault="004139E9" w:rsidP="00B20196">
            <w:pPr>
              <w:jc w:val="both"/>
              <w:rPr>
                <w:b/>
                <w:sz w:val="20"/>
                <w:szCs w:val="20"/>
                <w:lang w:eastAsia="it-IT"/>
              </w:rPr>
            </w:pPr>
            <w:r w:rsidRPr="006C47EF">
              <w:rPr>
                <w:b/>
                <w:sz w:val="20"/>
                <w:szCs w:val="20"/>
                <w:lang w:eastAsia="it-IT"/>
              </w:rPr>
              <w:t>Trattamento:</w:t>
            </w:r>
          </w:p>
          <w:p w14:paraId="5C4A236B" w14:textId="77777777" w:rsidR="004139E9" w:rsidRPr="006C47EF" w:rsidRDefault="004139E9" w:rsidP="00B20196">
            <w:pPr>
              <w:jc w:val="both"/>
              <w:rPr>
                <w:b/>
                <w:sz w:val="20"/>
                <w:szCs w:val="20"/>
                <w:lang w:eastAsia="it-IT"/>
              </w:rPr>
            </w:pPr>
            <w:r w:rsidRPr="006C47EF">
              <w:rPr>
                <w:sz w:val="20"/>
                <w:szCs w:val="20"/>
                <w:lang w:eastAsia="it-IT"/>
              </w:rPr>
              <w:t xml:space="preserve">Comunicazione o diffusione, anche a privati e per via telematica, per finalità di orientamento o formazione.  </w:t>
            </w:r>
          </w:p>
        </w:tc>
        <w:tc>
          <w:tcPr>
            <w:tcW w:w="780" w:type="dxa"/>
            <w:shd w:val="clear" w:color="auto" w:fill="FFFFFF"/>
          </w:tcPr>
          <w:p w14:paraId="233DA553" w14:textId="77777777" w:rsidR="004139E9" w:rsidRPr="006C47EF" w:rsidRDefault="004139E9" w:rsidP="00054470">
            <w:pPr>
              <w:spacing w:before="120" w:line="276" w:lineRule="auto"/>
              <w:jc w:val="center"/>
              <w:rPr>
                <w:color w:val="1F3863"/>
                <w:sz w:val="20"/>
                <w:szCs w:val="20"/>
                <w:lang w:eastAsia="it-IT"/>
              </w:rPr>
            </w:pPr>
            <w:r w:rsidRPr="006C47EF">
              <w:rPr>
                <w:color w:val="000000"/>
                <w:sz w:val="20"/>
                <w:szCs w:val="20"/>
                <w:lang w:eastAsia="it-IT"/>
              </w:rPr>
              <w:t>SI</w:t>
            </w:r>
          </w:p>
          <w:p w14:paraId="0EFC38BF" w14:textId="729AB2DA" w:rsidR="004139E9" w:rsidRPr="006C47EF" w:rsidRDefault="00F36D1F" w:rsidP="00054470">
            <w:pPr>
              <w:spacing w:after="200" w:line="276" w:lineRule="auto"/>
              <w:ind w:hanging="835"/>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6880" behindDoc="0" locked="0" layoutInCell="1" allowOverlap="1" wp14:anchorId="7703D9FB" wp14:editId="138BBB3C">
                      <wp:simplePos x="0" y="0"/>
                      <wp:positionH relativeFrom="column">
                        <wp:posOffset>12700</wp:posOffset>
                      </wp:positionH>
                      <wp:positionV relativeFrom="paragraph">
                        <wp:posOffset>0</wp:posOffset>
                      </wp:positionV>
                      <wp:extent cx="340995" cy="330200"/>
                      <wp:effectExtent l="0" t="0" r="1905" b="0"/>
                      <wp:wrapNone/>
                      <wp:docPr id="496637695" name="Rettangolo con angoli arrotondati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40995" cy="330200"/>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166E7132"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7703D9FB" id="Rettangolo con angoli arrotondati 8" o:spid="_x0000_s1045" style="position:absolute;left:0;text-align:left;margin-left:1pt;margin-top:0;width:26.85pt;height:26pt;rotation:180;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" strokeweight="1pt">
                      <v:stroke startarrowwidth="narrow" startarrowlength="short" endarrowwidth="narrow" endarrowlength="short" miterlimit="5243f" joinstyle="miter"/>
                      <v:path arrowok="t"/>
                      <v:textbox inset="2.53958mm,2.53958mm,2.53958mm,2.53958mm">
                        <w:txbxContent>
                          <w:p w14:paraId="166E7132"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7D19B7D2" w14:textId="69E61C31" w:rsidR="004139E9" w:rsidRPr="006C47EF" w:rsidRDefault="00F36D1F" w:rsidP="00054470">
            <w:pPr>
              <w:spacing w:before="120"/>
              <w:ind w:left="833" w:hanging="833"/>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7904" behindDoc="0" locked="0" layoutInCell="1" allowOverlap="1" wp14:anchorId="69CE6F50" wp14:editId="151BE327">
                      <wp:simplePos x="0" y="0"/>
                      <wp:positionH relativeFrom="column">
                        <wp:posOffset>5715</wp:posOffset>
                      </wp:positionH>
                      <wp:positionV relativeFrom="paragraph">
                        <wp:posOffset>266065</wp:posOffset>
                      </wp:positionV>
                      <wp:extent cx="340995" cy="324485"/>
                      <wp:effectExtent l="0" t="0" r="1905" b="0"/>
                      <wp:wrapNone/>
                      <wp:docPr id="940888660" name="Rettangolo con angoli arrotondati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24485"/>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25F943E3"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69CE6F50" id="Rettangolo con angoli arrotondati 6" o:spid="_x0000_s1046" style="position:absolute;left:0;text-align:left;margin-left:.45pt;margin-top:20.95pt;width:26.85pt;height:25.5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" strokeweight="1pt">
                      <v:stroke startarrowwidth="narrow" startarrowlength="short" endarrowwidth="narrow" endarrowlength="short" miterlimit="5243f" joinstyle="miter"/>
                      <v:path arrowok="t"/>
                      <v:textbox inset="2.53958mm,2.53958mm,2.53958mm,2.53958mm">
                        <w:txbxContent>
                          <w:p w14:paraId="25F943E3" w14:textId="77777777" w:rsidR="004139E9" w:rsidRDefault="004139E9" w:rsidP="004139E9">
                            <w:pPr>
                              <w:spacing w:line="258" w:lineRule="auto"/>
                              <w:textDirection w:val="btLr"/>
                            </w:pPr>
                          </w:p>
                        </w:txbxContent>
                      </v:textbox>
                    </v:roundrect>
                  </w:pict>
                </mc:Fallback>
              </mc:AlternateContent>
            </w:r>
            <w:r w:rsidR="004139E9" w:rsidRPr="006C47EF">
              <w:rPr>
                <w:color w:val="000000"/>
                <w:sz w:val="20"/>
                <w:szCs w:val="20"/>
                <w:lang w:eastAsia="it-IT"/>
              </w:rPr>
              <w:t>NO</w:t>
            </w:r>
          </w:p>
        </w:tc>
      </w:tr>
      <w:tr w:rsidR="004139E9" w:rsidRPr="006C47EF" w14:paraId="063E215E" w14:textId="77777777" w:rsidTr="00B20196">
        <w:trPr>
          <w:trHeight w:val="1040"/>
        </w:trPr>
        <w:tc>
          <w:tcPr>
            <w:tcW w:w="663" w:type="dxa"/>
            <w:shd w:val="clear" w:color="auto" w:fill="FFFFFF"/>
          </w:tcPr>
          <w:p w14:paraId="53996C8D" w14:textId="77777777" w:rsidR="004139E9" w:rsidRPr="006C47EF" w:rsidRDefault="004139E9" w:rsidP="00B20196">
            <w:pPr>
              <w:spacing w:before="120"/>
              <w:ind w:left="833" w:hanging="833"/>
              <w:rPr>
                <w:color w:val="000000"/>
                <w:sz w:val="20"/>
                <w:szCs w:val="20"/>
                <w:lang w:eastAsia="it-IT"/>
              </w:rPr>
            </w:pPr>
            <w:r w:rsidRPr="006C47EF">
              <w:rPr>
                <w:color w:val="000000"/>
                <w:sz w:val="20"/>
                <w:szCs w:val="20"/>
                <w:lang w:eastAsia="it-IT"/>
              </w:rPr>
              <w:t>7)</w:t>
            </w:r>
          </w:p>
        </w:tc>
        <w:tc>
          <w:tcPr>
            <w:tcW w:w="8385" w:type="dxa"/>
            <w:shd w:val="clear" w:color="auto" w:fill="FFFFFF"/>
            <w:vAlign w:val="bottom"/>
          </w:tcPr>
          <w:p w14:paraId="3FE64CDE" w14:textId="77777777" w:rsidR="004139E9" w:rsidRPr="006C47EF" w:rsidRDefault="004139E9" w:rsidP="00B20196">
            <w:pPr>
              <w:jc w:val="both"/>
              <w:rPr>
                <w:b/>
                <w:sz w:val="20"/>
                <w:szCs w:val="20"/>
                <w:lang w:eastAsia="it-IT"/>
              </w:rPr>
            </w:pPr>
            <w:r w:rsidRPr="006C47EF">
              <w:rPr>
                <w:b/>
                <w:sz w:val="20"/>
                <w:szCs w:val="20"/>
                <w:lang w:eastAsia="it-IT"/>
              </w:rPr>
              <w:t>Oggetto:</w:t>
            </w:r>
          </w:p>
          <w:p w14:paraId="011FACDB" w14:textId="77777777" w:rsidR="004139E9" w:rsidRPr="006C47EF" w:rsidRDefault="004139E9" w:rsidP="00B20196">
            <w:pPr>
              <w:jc w:val="both"/>
              <w:rPr>
                <w:sz w:val="20"/>
                <w:szCs w:val="20"/>
                <w:lang w:eastAsia="it-IT"/>
              </w:rPr>
            </w:pPr>
            <w:r w:rsidRPr="006C47EF">
              <w:rPr>
                <w:sz w:val="20"/>
                <w:szCs w:val="20"/>
                <w:lang w:eastAsia="it-IT"/>
              </w:rPr>
              <w:t>Dati di contatto (numero di telefono mobile e indirizzo di e-mail).</w:t>
            </w:r>
          </w:p>
          <w:p w14:paraId="3736F69F" w14:textId="77777777" w:rsidR="004139E9" w:rsidRPr="006C47EF" w:rsidRDefault="004139E9" w:rsidP="00B20196">
            <w:pPr>
              <w:jc w:val="both"/>
              <w:rPr>
                <w:b/>
                <w:sz w:val="20"/>
                <w:szCs w:val="20"/>
                <w:lang w:eastAsia="it-IT"/>
              </w:rPr>
            </w:pPr>
            <w:r w:rsidRPr="006C47EF">
              <w:rPr>
                <w:b/>
                <w:sz w:val="20"/>
                <w:szCs w:val="20"/>
                <w:lang w:eastAsia="it-IT"/>
              </w:rPr>
              <w:t>Trattamento:</w:t>
            </w:r>
          </w:p>
          <w:p w14:paraId="529FF9EB" w14:textId="77777777" w:rsidR="004139E9" w:rsidRPr="006C47EF" w:rsidRDefault="004139E9" w:rsidP="00B20196">
            <w:pPr>
              <w:jc w:val="both"/>
              <w:rPr>
                <w:b/>
                <w:sz w:val="20"/>
                <w:szCs w:val="20"/>
                <w:lang w:eastAsia="it-IT"/>
              </w:rPr>
            </w:pPr>
            <w:r w:rsidRPr="006C47EF">
              <w:rPr>
                <w:sz w:val="20"/>
                <w:szCs w:val="20"/>
                <w:lang w:eastAsia="it-IT"/>
              </w:rPr>
              <w:t xml:space="preserve">Invio di comunicazioni inerenti le assenze, le attività scolastiche e invio delle credenziali per l’accesso al Registro elettronico. </w:t>
            </w:r>
          </w:p>
        </w:tc>
        <w:tc>
          <w:tcPr>
            <w:tcW w:w="780" w:type="dxa"/>
            <w:shd w:val="clear" w:color="auto" w:fill="FFFFFF"/>
          </w:tcPr>
          <w:p w14:paraId="5E438E9A" w14:textId="77777777" w:rsidR="004139E9" w:rsidRPr="006C47EF" w:rsidRDefault="004139E9" w:rsidP="00054470">
            <w:pPr>
              <w:spacing w:before="120" w:line="276" w:lineRule="auto"/>
              <w:jc w:val="center"/>
              <w:rPr>
                <w:color w:val="1F3863"/>
                <w:sz w:val="20"/>
                <w:szCs w:val="20"/>
                <w:lang w:eastAsia="it-IT"/>
              </w:rPr>
            </w:pPr>
            <w:r w:rsidRPr="006C47EF">
              <w:rPr>
                <w:color w:val="000000"/>
                <w:sz w:val="20"/>
                <w:szCs w:val="20"/>
                <w:lang w:eastAsia="it-IT"/>
              </w:rPr>
              <w:t>SI</w:t>
            </w:r>
          </w:p>
          <w:p w14:paraId="60C288CE" w14:textId="22A1148A" w:rsidR="004139E9" w:rsidRPr="006C47EF" w:rsidRDefault="00F36D1F" w:rsidP="00054470">
            <w:pPr>
              <w:spacing w:after="200" w:line="276" w:lineRule="auto"/>
              <w:ind w:hanging="835"/>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8928" behindDoc="0" locked="0" layoutInCell="1" allowOverlap="1" wp14:anchorId="2F913717" wp14:editId="729D966F">
                      <wp:simplePos x="0" y="0"/>
                      <wp:positionH relativeFrom="column">
                        <wp:posOffset>12700</wp:posOffset>
                      </wp:positionH>
                      <wp:positionV relativeFrom="paragraph">
                        <wp:posOffset>0</wp:posOffset>
                      </wp:positionV>
                      <wp:extent cx="340995" cy="330200"/>
                      <wp:effectExtent l="0" t="0" r="1905" b="0"/>
                      <wp:wrapNone/>
                      <wp:docPr id="1542800859" name="Rettangolo con angoli arrotondati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40995" cy="330200"/>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66AE2232"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2F913717" id="Rettangolo con angoli arrotondati 4" o:spid="_x0000_s1047" style="position:absolute;left:0;text-align:left;margin-left:1pt;margin-top:0;width:26.85pt;height:26pt;rotation:180;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" strokeweight="1pt">
                      <v:stroke startarrowwidth="narrow" startarrowlength="short" endarrowwidth="narrow" endarrowlength="short" miterlimit="5243f" joinstyle="miter"/>
                      <v:path arrowok="t"/>
                      <v:textbox inset="2.53958mm,2.53958mm,2.53958mm,2.53958mm">
                        <w:txbxContent>
                          <w:p w14:paraId="66AE2232" w14:textId="77777777" w:rsidR="004139E9" w:rsidRDefault="004139E9" w:rsidP="004139E9">
                            <w:pPr>
                              <w:spacing w:line="258" w:lineRule="auto"/>
                              <w:textDirection w:val="btLr"/>
                            </w:pPr>
                          </w:p>
                        </w:txbxContent>
                      </v:textbox>
                    </v:roundrect>
                  </w:pict>
                </mc:Fallback>
              </mc:AlternateContent>
            </w:r>
          </w:p>
        </w:tc>
        <w:tc>
          <w:tcPr>
            <w:tcW w:w="753" w:type="dxa"/>
            <w:shd w:val="clear" w:color="auto" w:fill="FFFFFF"/>
          </w:tcPr>
          <w:p w14:paraId="22071F07" w14:textId="1C7D31A4" w:rsidR="004139E9" w:rsidRPr="006C47EF" w:rsidRDefault="00F36D1F" w:rsidP="00054470">
            <w:pPr>
              <w:spacing w:before="120"/>
              <w:ind w:left="833" w:hanging="833"/>
              <w:jc w:val="center"/>
              <w:rPr>
                <w:color w:val="000000"/>
                <w:sz w:val="20"/>
                <w:szCs w:val="20"/>
                <w:lang w:eastAsia="it-IT"/>
              </w:rPr>
            </w:pPr>
            <w:r w:rsidRPr="006C47EF">
              <w:rPr>
                <w:noProof/>
                <w:sz w:val="20"/>
                <w:szCs w:val="20"/>
              </w:rPr>
              <mc:AlternateContent>
                <mc:Choice Requires="wps">
                  <w:drawing>
                    <wp:anchor distT="0" distB="0" distL="114300" distR="114300" simplePos="0" relativeHeight="251709952" behindDoc="0" locked="0" layoutInCell="1" allowOverlap="1" wp14:anchorId="70FB3DD3" wp14:editId="707A3CD9">
                      <wp:simplePos x="0" y="0"/>
                      <wp:positionH relativeFrom="column">
                        <wp:posOffset>5715</wp:posOffset>
                      </wp:positionH>
                      <wp:positionV relativeFrom="paragraph">
                        <wp:posOffset>260350</wp:posOffset>
                      </wp:positionV>
                      <wp:extent cx="340995" cy="324485"/>
                      <wp:effectExtent l="0" t="0" r="1905" b="0"/>
                      <wp:wrapNone/>
                      <wp:docPr id="853503761" name="Rettangolo con angoli arrotondati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24485"/>
                              </a:xfrm>
                              <a:prstGeom prst="roundRect">
                                <a:avLst>
                                  <a:gd name="adj" fmla="val 16667"/>
                                </a:avLst>
                              </a:prstGeom>
                              <a:solidFill>
                                <a:srgbClr val="FFFFFF"/>
                              </a:solidFill>
                              <a:ln w="12700" cap="flat" cmpd="sng">
                                <a:solidFill>
                                  <a:srgbClr val="000000"/>
                                </a:solidFill>
                                <a:prstDash val="solid"/>
                                <a:miter lim="8000"/>
                                <a:headEnd type="none" w="sm" len="sm"/>
                                <a:tailEnd type="none" w="sm" len="sm"/>
                              </a:ln>
                            </wps:spPr>
                            <wps:txbx>
                              <w:txbxContent>
                                <w:p w14:paraId="4162C3FC" w14:textId="77777777" w:rsidR="004139E9" w:rsidRDefault="004139E9" w:rsidP="004139E9">
                                  <w:pPr>
                                    <w:spacing w:line="258"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oundrect w14:anchorId="70FB3DD3" id="Rettangolo con angoli arrotondati 2" o:spid="_x0000_s1048" style="position:absolute;left:0;text-align:left;margin-left:.45pt;margin-top:20.5pt;width:26.85pt;height:25.5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" strokeweight="1pt">
                      <v:stroke startarrowwidth="narrow" startarrowlength="short" endarrowwidth="narrow" endarrowlength="short" miterlimit="5243f" joinstyle="miter"/>
                      <v:path arrowok="t"/>
                      <v:textbox inset="2.53958mm,2.53958mm,2.53958mm,2.53958mm">
                        <w:txbxContent>
                          <w:p w14:paraId="4162C3FC" w14:textId="77777777" w:rsidR="004139E9" w:rsidRDefault="004139E9" w:rsidP="004139E9">
                            <w:pPr>
                              <w:spacing w:line="258" w:lineRule="auto"/>
                              <w:textDirection w:val="btLr"/>
                            </w:pPr>
                          </w:p>
                        </w:txbxContent>
                      </v:textbox>
                    </v:roundrect>
                  </w:pict>
                </mc:Fallback>
              </mc:AlternateContent>
            </w:r>
            <w:r w:rsidR="004139E9" w:rsidRPr="006C47EF">
              <w:rPr>
                <w:color w:val="000000"/>
                <w:sz w:val="20"/>
                <w:szCs w:val="20"/>
                <w:lang w:eastAsia="it-IT"/>
              </w:rPr>
              <w:t>NO</w:t>
            </w:r>
          </w:p>
        </w:tc>
      </w:tr>
    </w:tbl>
    <w:p w14:paraId="58C87FE9" w14:textId="6E3E62E9" w:rsidR="006C47EF" w:rsidRPr="00825EC2" w:rsidRDefault="004139E9" w:rsidP="00825EC2">
      <w:pPr>
        <w:ind w:right="-61"/>
        <w:rPr>
          <w:color w:val="000000"/>
          <w:sz w:val="22"/>
          <w:szCs w:val="22"/>
          <w:lang w:eastAsia="it-IT"/>
        </w:rPr>
      </w:pPr>
      <w:r w:rsidRPr="004139E9">
        <w:rPr>
          <w:color w:val="000000"/>
          <w:sz w:val="22"/>
          <w:szCs w:val="22"/>
          <w:lang w:eastAsia="it-IT"/>
        </w:rPr>
        <w:t xml:space="preserve">* barrare la casella che interessa </w:t>
      </w:r>
      <w:bookmarkStart w:id="24" w:name="_heading=h.30j0zll" w:colFirst="0" w:colLast="0"/>
      <w:bookmarkEnd w:id="24"/>
    </w:p>
    <w:p w14:paraId="53E02284" w14:textId="50AB5AD5" w:rsidR="004139E9" w:rsidRPr="00825EC2" w:rsidRDefault="004139E9" w:rsidP="00CF7905">
      <w:pPr>
        <w:ind w:right="-62"/>
        <w:rPr>
          <w:sz w:val="20"/>
          <w:szCs w:val="20"/>
          <w:lang w:eastAsia="it-IT"/>
        </w:rPr>
      </w:pPr>
      <w:r w:rsidRPr="00825EC2">
        <w:rPr>
          <w:sz w:val="20"/>
          <w:szCs w:val="20"/>
          <w:lang w:eastAsia="it-IT"/>
        </w:rPr>
        <w:t xml:space="preserve">Pertanto, dichiarano: </w:t>
      </w:r>
    </w:p>
    <w:p w14:paraId="589914D1" w14:textId="77777777" w:rsidR="004139E9" w:rsidRPr="00825EC2" w:rsidRDefault="004139E9" w:rsidP="00CF7905">
      <w:pPr>
        <w:ind w:right="-62"/>
        <w:rPr>
          <w:sz w:val="20"/>
          <w:szCs w:val="20"/>
          <w:lang w:eastAsia="it-IT"/>
        </w:rPr>
      </w:pPr>
      <w:r w:rsidRPr="00825EC2">
        <w:rPr>
          <w:sz w:val="20"/>
          <w:szCs w:val="20"/>
          <w:lang w:eastAsia="it-IT"/>
        </w:rPr>
        <w:t xml:space="preserve">• di comprendere che le finalità del trattamento sono esclusivamente didattiche; </w:t>
      </w:r>
    </w:p>
    <w:p w14:paraId="0B2A45BF" w14:textId="69CBE50C" w:rsidR="004139E9" w:rsidRPr="00825EC2" w:rsidRDefault="004139E9" w:rsidP="00CF7905">
      <w:pPr>
        <w:ind w:right="-62"/>
        <w:jc w:val="both"/>
        <w:rPr>
          <w:sz w:val="20"/>
          <w:szCs w:val="20"/>
          <w:lang w:eastAsia="it-IT"/>
        </w:rPr>
      </w:pPr>
      <w:r w:rsidRPr="00825EC2">
        <w:rPr>
          <w:sz w:val="20"/>
          <w:szCs w:val="20"/>
          <w:lang w:eastAsia="it-IT"/>
        </w:rPr>
        <w:t xml:space="preserve">• che le presenti autorizzazioni, se non modificate a domanda ed in forma scritta, </w:t>
      </w:r>
      <w:r w:rsidRPr="00825EC2">
        <w:rPr>
          <w:b/>
          <w:bCs/>
          <w:sz w:val="20"/>
          <w:szCs w:val="20"/>
          <w:lang w:eastAsia="it-IT"/>
        </w:rPr>
        <w:t>hanno effetto per l'intero anno scolastico</w:t>
      </w:r>
      <w:r w:rsidRPr="00825EC2">
        <w:rPr>
          <w:sz w:val="20"/>
          <w:szCs w:val="20"/>
          <w:lang w:eastAsia="it-IT"/>
        </w:rPr>
        <w:t>.</w:t>
      </w:r>
    </w:p>
    <w:p w14:paraId="1D910353" w14:textId="77777777" w:rsidR="00825EC2" w:rsidRPr="00825EC2" w:rsidRDefault="00825EC2" w:rsidP="00CF7905">
      <w:pPr>
        <w:ind w:right="-62"/>
        <w:jc w:val="both"/>
        <w:rPr>
          <w:sz w:val="20"/>
          <w:szCs w:val="20"/>
          <w:lang w:eastAsia="it-IT"/>
        </w:rPr>
      </w:pPr>
    </w:p>
    <w:p w14:paraId="5AE958B7" w14:textId="77777777" w:rsidR="00825EC2" w:rsidRPr="00825EC2" w:rsidRDefault="00825EC2" w:rsidP="00825EC2">
      <w:pPr>
        <w:spacing w:after="200" w:line="0" w:lineRule="atLeast"/>
        <w:ind w:left="4000"/>
        <w:rPr>
          <w:b/>
          <w:sz w:val="20"/>
          <w:szCs w:val="20"/>
          <w:u w:val="single"/>
          <w:lang w:eastAsia="it-IT"/>
        </w:rPr>
      </w:pPr>
      <w:r w:rsidRPr="00825EC2">
        <w:rPr>
          <w:b/>
          <w:sz w:val="20"/>
          <w:szCs w:val="20"/>
          <w:u w:val="single"/>
          <w:lang w:eastAsia="it-IT"/>
        </w:rPr>
        <w:t>D E L E G A N O</w:t>
      </w:r>
    </w:p>
    <w:p w14:paraId="44FD5D7D" w14:textId="77777777" w:rsidR="00825EC2" w:rsidRPr="00825EC2" w:rsidRDefault="00825EC2" w:rsidP="00825EC2">
      <w:pPr>
        <w:ind w:right="2345"/>
        <w:rPr>
          <w:sz w:val="20"/>
          <w:szCs w:val="20"/>
          <w:lang w:eastAsia="it-IT"/>
        </w:rPr>
      </w:pPr>
      <w:r w:rsidRPr="00825EC2">
        <w:rPr>
          <w:sz w:val="20"/>
          <w:szCs w:val="20"/>
          <w:lang w:eastAsia="it-IT"/>
        </w:rPr>
        <w:t xml:space="preserve">le seguenti persone di fiducia a RITIRARE da scuola il/la proprio/a figlio/a: </w:t>
      </w:r>
    </w:p>
    <w:p w14:paraId="46F86BA9" w14:textId="77777777" w:rsidR="00825EC2" w:rsidRPr="00825EC2" w:rsidRDefault="00825EC2" w:rsidP="00825EC2">
      <w:pPr>
        <w:ind w:right="2345"/>
        <w:rPr>
          <w:sz w:val="20"/>
          <w:szCs w:val="20"/>
          <w:lang w:eastAsia="it-IT"/>
        </w:rPr>
      </w:pPr>
    </w:p>
    <w:p w14:paraId="434717C6" w14:textId="77777777" w:rsidR="00825EC2" w:rsidRPr="00825EC2" w:rsidRDefault="00825EC2" w:rsidP="00825EC2">
      <w:pPr>
        <w:ind w:right="2720"/>
        <w:rPr>
          <w:sz w:val="20"/>
          <w:szCs w:val="20"/>
          <w:lang w:eastAsia="it-IT"/>
        </w:rPr>
      </w:pPr>
      <w:r w:rsidRPr="00825EC2">
        <w:rPr>
          <w:sz w:val="20"/>
          <w:szCs w:val="20"/>
          <w:lang w:eastAsia="it-IT"/>
        </w:rPr>
        <w:t>1) Sig.ra/re ___________________________________________</w:t>
      </w:r>
    </w:p>
    <w:p w14:paraId="1967D78E" w14:textId="77777777" w:rsidR="00825EC2" w:rsidRPr="00825EC2" w:rsidRDefault="00825EC2" w:rsidP="00825EC2">
      <w:pPr>
        <w:rPr>
          <w:sz w:val="20"/>
          <w:szCs w:val="20"/>
          <w:lang w:eastAsia="it-IT"/>
        </w:rPr>
      </w:pPr>
    </w:p>
    <w:p w14:paraId="3FC52725" w14:textId="77777777" w:rsidR="00825EC2" w:rsidRPr="00825EC2" w:rsidRDefault="00825EC2" w:rsidP="00825EC2">
      <w:pPr>
        <w:rPr>
          <w:sz w:val="20"/>
          <w:szCs w:val="20"/>
          <w:lang w:eastAsia="it-IT"/>
        </w:rPr>
      </w:pPr>
      <w:r w:rsidRPr="00825EC2">
        <w:rPr>
          <w:sz w:val="20"/>
          <w:szCs w:val="20"/>
          <w:lang w:eastAsia="it-IT"/>
        </w:rPr>
        <w:t>nato/a a……………………………. .................................................................... il ……….................</w:t>
      </w:r>
    </w:p>
    <w:p w14:paraId="097B9800" w14:textId="77777777" w:rsidR="00825EC2" w:rsidRPr="00825EC2" w:rsidRDefault="00825EC2" w:rsidP="00825EC2">
      <w:pPr>
        <w:rPr>
          <w:sz w:val="20"/>
          <w:szCs w:val="20"/>
          <w:lang w:eastAsia="it-IT"/>
        </w:rPr>
      </w:pPr>
    </w:p>
    <w:p w14:paraId="6582FE81" w14:textId="77777777" w:rsidR="00825EC2" w:rsidRPr="00825EC2" w:rsidRDefault="00825EC2" w:rsidP="00825EC2">
      <w:pPr>
        <w:rPr>
          <w:sz w:val="20"/>
          <w:szCs w:val="20"/>
          <w:lang w:eastAsia="it-IT"/>
        </w:rPr>
      </w:pPr>
      <w:r w:rsidRPr="00825EC2">
        <w:rPr>
          <w:sz w:val="20"/>
          <w:szCs w:val="20"/>
          <w:lang w:eastAsia="it-IT"/>
        </w:rPr>
        <w:t>Documento di identità n……………………………………………………..(allegare copia alla presente)</w:t>
      </w:r>
    </w:p>
    <w:p w14:paraId="6D6A9824" w14:textId="77777777" w:rsidR="00825EC2" w:rsidRPr="00825EC2" w:rsidRDefault="00825EC2" w:rsidP="00825EC2">
      <w:pPr>
        <w:rPr>
          <w:sz w:val="20"/>
          <w:szCs w:val="20"/>
          <w:lang w:eastAsia="it-IT"/>
        </w:rPr>
      </w:pPr>
    </w:p>
    <w:p w14:paraId="2D5B91E5" w14:textId="77777777" w:rsidR="00825EC2" w:rsidRPr="00825EC2" w:rsidRDefault="00825EC2" w:rsidP="00825EC2">
      <w:pPr>
        <w:rPr>
          <w:sz w:val="20"/>
          <w:szCs w:val="20"/>
          <w:lang w:eastAsia="it-IT"/>
        </w:rPr>
      </w:pPr>
      <w:r w:rsidRPr="00825EC2">
        <w:rPr>
          <w:sz w:val="20"/>
          <w:szCs w:val="20"/>
          <w:lang w:eastAsia="it-IT"/>
        </w:rPr>
        <w:t>2) Sig.ra/re __________________________________________</w:t>
      </w:r>
    </w:p>
    <w:p w14:paraId="2CF8B890" w14:textId="77777777" w:rsidR="00825EC2" w:rsidRPr="00825EC2" w:rsidRDefault="00825EC2" w:rsidP="00825EC2">
      <w:pPr>
        <w:rPr>
          <w:sz w:val="20"/>
          <w:szCs w:val="20"/>
          <w:lang w:eastAsia="it-IT"/>
        </w:rPr>
      </w:pPr>
    </w:p>
    <w:p w14:paraId="5CCD32E5" w14:textId="77777777" w:rsidR="00825EC2" w:rsidRPr="00825EC2" w:rsidRDefault="00825EC2" w:rsidP="00825EC2">
      <w:pPr>
        <w:rPr>
          <w:sz w:val="20"/>
          <w:szCs w:val="20"/>
          <w:lang w:eastAsia="it-IT"/>
        </w:rPr>
      </w:pPr>
      <w:r w:rsidRPr="00825EC2">
        <w:rPr>
          <w:sz w:val="20"/>
          <w:szCs w:val="20"/>
          <w:lang w:eastAsia="it-IT"/>
        </w:rPr>
        <w:t>nato/a a……………………………. ...................................................................... il ……….................</w:t>
      </w:r>
    </w:p>
    <w:p w14:paraId="47265914" w14:textId="77777777" w:rsidR="00825EC2" w:rsidRPr="00825EC2" w:rsidRDefault="00825EC2" w:rsidP="00825EC2">
      <w:pPr>
        <w:rPr>
          <w:sz w:val="20"/>
          <w:szCs w:val="20"/>
          <w:lang w:eastAsia="it-IT"/>
        </w:rPr>
      </w:pPr>
    </w:p>
    <w:p w14:paraId="25341E99" w14:textId="77777777" w:rsidR="00825EC2" w:rsidRPr="00825EC2" w:rsidRDefault="00825EC2" w:rsidP="00825EC2">
      <w:pPr>
        <w:rPr>
          <w:sz w:val="20"/>
          <w:szCs w:val="20"/>
          <w:lang w:eastAsia="it-IT"/>
        </w:rPr>
      </w:pPr>
      <w:r w:rsidRPr="00825EC2">
        <w:rPr>
          <w:sz w:val="20"/>
          <w:szCs w:val="20"/>
          <w:lang w:eastAsia="it-IT"/>
        </w:rPr>
        <w:t>Documento di identità n……………………………………………………..(allegare copia alla presente)</w:t>
      </w:r>
    </w:p>
    <w:p w14:paraId="5B868E40" w14:textId="77777777" w:rsidR="00825EC2" w:rsidRPr="00825EC2" w:rsidRDefault="00825EC2" w:rsidP="00825EC2">
      <w:pPr>
        <w:rPr>
          <w:sz w:val="20"/>
          <w:szCs w:val="20"/>
          <w:lang w:eastAsia="it-IT"/>
        </w:rPr>
      </w:pPr>
    </w:p>
    <w:p w14:paraId="30485769" w14:textId="77777777" w:rsidR="00825EC2" w:rsidRPr="00825EC2" w:rsidRDefault="00825EC2" w:rsidP="00825EC2">
      <w:pPr>
        <w:spacing w:line="276" w:lineRule="auto"/>
        <w:ind w:left="4100"/>
        <w:rPr>
          <w:b/>
          <w:sz w:val="20"/>
          <w:szCs w:val="20"/>
          <w:lang w:eastAsia="it-IT"/>
        </w:rPr>
      </w:pPr>
      <w:r w:rsidRPr="00825EC2">
        <w:rPr>
          <w:b/>
          <w:sz w:val="20"/>
          <w:szCs w:val="20"/>
          <w:lang w:eastAsia="it-IT"/>
        </w:rPr>
        <w:t>DICHIARANO</w:t>
      </w:r>
    </w:p>
    <w:p w14:paraId="624E2525" w14:textId="77777777" w:rsidR="00825EC2" w:rsidRPr="00825EC2" w:rsidRDefault="00825EC2" w:rsidP="00825EC2">
      <w:pPr>
        <w:spacing w:line="276" w:lineRule="auto"/>
        <w:rPr>
          <w:sz w:val="20"/>
          <w:szCs w:val="20"/>
          <w:lang w:eastAsia="it-IT"/>
        </w:rPr>
      </w:pPr>
      <w:r w:rsidRPr="00825EC2">
        <w:rPr>
          <w:sz w:val="20"/>
          <w:szCs w:val="20"/>
          <w:lang w:eastAsia="it-IT"/>
        </w:rPr>
        <w:t>di sollevare da qualsiasi responsabilità conseguente la scuola stessa.</w:t>
      </w:r>
    </w:p>
    <w:p w14:paraId="6AF3D9A6" w14:textId="77777777" w:rsidR="00825EC2" w:rsidRPr="00825EC2" w:rsidRDefault="00825EC2" w:rsidP="00825EC2">
      <w:pPr>
        <w:spacing w:line="276" w:lineRule="auto"/>
        <w:ind w:right="200"/>
        <w:jc w:val="both"/>
        <w:rPr>
          <w:sz w:val="20"/>
          <w:szCs w:val="20"/>
          <w:lang w:eastAsia="it-IT"/>
        </w:rPr>
      </w:pPr>
      <w:bookmarkStart w:id="25" w:name="_Hlk176451323"/>
      <w:r w:rsidRPr="00825EC2">
        <w:rPr>
          <w:sz w:val="20"/>
          <w:szCs w:val="20"/>
          <w:lang w:eastAsia="it-IT"/>
        </w:rPr>
        <w:t>SONO CONSAPEVOLI che la responsabilità dell’Istituzione scolastica CESSA dal momento in cui il/la proprio/a figlio/a viene affidato/a alla persona delegata.</w:t>
      </w:r>
    </w:p>
    <w:bookmarkEnd w:id="25"/>
    <w:p w14:paraId="27F1B403" w14:textId="77777777" w:rsidR="00825EC2" w:rsidRPr="00825EC2" w:rsidRDefault="00825EC2" w:rsidP="00825EC2">
      <w:pPr>
        <w:spacing w:line="276" w:lineRule="auto"/>
        <w:jc w:val="both"/>
        <w:rPr>
          <w:sz w:val="20"/>
          <w:szCs w:val="20"/>
          <w:lang w:eastAsia="it-IT"/>
        </w:rPr>
      </w:pPr>
      <w:r w:rsidRPr="00825EC2">
        <w:rPr>
          <w:sz w:val="20"/>
          <w:szCs w:val="20"/>
          <w:lang w:eastAsia="it-IT"/>
        </w:rPr>
        <w:t>La presente delega vale fino al termine delle attività didattiche.</w:t>
      </w:r>
    </w:p>
    <w:p w14:paraId="7E93908E" w14:textId="77777777" w:rsidR="00825EC2" w:rsidRPr="00825EC2" w:rsidRDefault="00825EC2" w:rsidP="00825EC2">
      <w:pPr>
        <w:ind w:left="560" w:right="200" w:hanging="566"/>
        <w:rPr>
          <w:sz w:val="20"/>
          <w:szCs w:val="20"/>
          <w:lang w:eastAsia="it-IT"/>
        </w:rPr>
      </w:pPr>
      <w:r w:rsidRPr="00825EC2">
        <w:rPr>
          <w:b/>
          <w:sz w:val="20"/>
          <w:szCs w:val="20"/>
          <w:lang w:eastAsia="it-IT"/>
        </w:rPr>
        <w:t>N.B</w:t>
      </w:r>
      <w:r w:rsidRPr="00825EC2">
        <w:rPr>
          <w:sz w:val="20"/>
          <w:szCs w:val="20"/>
          <w:lang w:eastAsia="it-IT"/>
        </w:rPr>
        <w:t>.: L’alunno/a potrà essere affidato/a solo a persone</w:t>
      </w:r>
      <w:r w:rsidRPr="00825EC2">
        <w:rPr>
          <w:b/>
          <w:sz w:val="20"/>
          <w:szCs w:val="20"/>
          <w:lang w:eastAsia="it-IT"/>
        </w:rPr>
        <w:t xml:space="preserve"> maggiorenni</w:t>
      </w:r>
      <w:r w:rsidRPr="00825EC2">
        <w:rPr>
          <w:sz w:val="20"/>
          <w:szCs w:val="20"/>
          <w:lang w:eastAsia="it-IT"/>
        </w:rPr>
        <w:t>.</w:t>
      </w:r>
    </w:p>
    <w:p w14:paraId="7E1DA400" w14:textId="77777777" w:rsidR="00825EC2" w:rsidRPr="00825EC2" w:rsidRDefault="00825EC2" w:rsidP="00825EC2">
      <w:pPr>
        <w:ind w:left="560" w:right="200" w:hanging="566"/>
        <w:rPr>
          <w:sz w:val="20"/>
          <w:szCs w:val="20"/>
          <w:lang w:eastAsia="it-IT"/>
        </w:rPr>
      </w:pPr>
    </w:p>
    <w:p w14:paraId="52297D20" w14:textId="77777777" w:rsidR="00825EC2" w:rsidRPr="00825EC2" w:rsidRDefault="00825EC2" w:rsidP="00825EC2">
      <w:pPr>
        <w:rPr>
          <w:sz w:val="20"/>
          <w:szCs w:val="20"/>
          <w:lang w:eastAsia="it-IT"/>
        </w:rPr>
      </w:pPr>
      <w:r w:rsidRPr="00825EC2">
        <w:rPr>
          <w:sz w:val="20"/>
          <w:szCs w:val="20"/>
          <w:lang w:eastAsia="it-IT"/>
        </w:rPr>
        <w:t>____________________________, lì __________________                                                In fede</w:t>
      </w:r>
    </w:p>
    <w:p w14:paraId="1CB20879" w14:textId="77777777" w:rsidR="00825EC2" w:rsidRPr="00825EC2" w:rsidRDefault="00825EC2" w:rsidP="00825EC2">
      <w:pPr>
        <w:rPr>
          <w:sz w:val="20"/>
          <w:szCs w:val="20"/>
          <w:lang w:eastAsia="it-IT"/>
        </w:rPr>
      </w:pPr>
      <w:r w:rsidRPr="00825EC2">
        <w:rPr>
          <w:sz w:val="20"/>
          <w:szCs w:val="20"/>
          <w:lang w:eastAsia="it-IT"/>
        </w:rPr>
        <w:t xml:space="preserve">                                                                                                                        Firma della/e persona/e delegata/e</w:t>
      </w:r>
    </w:p>
    <w:p w14:paraId="74FBC73F" w14:textId="77777777" w:rsidR="00825EC2" w:rsidRPr="00825EC2" w:rsidRDefault="00825EC2" w:rsidP="00825EC2">
      <w:pPr>
        <w:tabs>
          <w:tab w:val="left" w:pos="5720"/>
        </w:tabs>
        <w:ind w:left="1100"/>
        <w:rPr>
          <w:sz w:val="20"/>
          <w:szCs w:val="20"/>
          <w:lang w:eastAsia="it-IT"/>
        </w:rPr>
      </w:pPr>
      <w:r w:rsidRPr="00825EC2">
        <w:rPr>
          <w:sz w:val="20"/>
          <w:szCs w:val="20"/>
          <w:lang w:eastAsia="it-IT"/>
        </w:rPr>
        <w:t>Firma di entrambi i genitori</w:t>
      </w:r>
      <w:r w:rsidRPr="00825EC2">
        <w:rPr>
          <w:sz w:val="20"/>
          <w:szCs w:val="20"/>
          <w:lang w:eastAsia="it-IT"/>
        </w:rPr>
        <w:tab/>
        <w:t xml:space="preserve">                 </w:t>
      </w:r>
    </w:p>
    <w:p w14:paraId="7A17AC0D" w14:textId="77777777" w:rsidR="00825EC2" w:rsidRPr="00825EC2" w:rsidRDefault="00825EC2" w:rsidP="00825EC2">
      <w:pPr>
        <w:ind w:left="620"/>
        <w:rPr>
          <w:sz w:val="20"/>
          <w:szCs w:val="20"/>
          <w:lang w:eastAsia="it-IT"/>
        </w:rPr>
      </w:pPr>
      <w:r w:rsidRPr="00825EC2">
        <w:rPr>
          <w:sz w:val="20"/>
          <w:szCs w:val="20"/>
          <w:lang w:eastAsia="it-IT"/>
        </w:rPr>
        <w:t>o di chi esercita la responsabilità genitoriale*                                   _____________________________</w:t>
      </w:r>
    </w:p>
    <w:p w14:paraId="79306BC6" w14:textId="77777777" w:rsidR="00825EC2" w:rsidRPr="00825EC2" w:rsidRDefault="00825EC2" w:rsidP="00825EC2">
      <w:pPr>
        <w:ind w:left="620"/>
        <w:rPr>
          <w:sz w:val="20"/>
          <w:szCs w:val="20"/>
          <w:lang w:eastAsia="it-IT"/>
        </w:rPr>
      </w:pPr>
    </w:p>
    <w:p w14:paraId="51A39146" w14:textId="77777777" w:rsidR="00825EC2" w:rsidRDefault="00825EC2" w:rsidP="00825EC2">
      <w:pPr>
        <w:ind w:left="620"/>
        <w:rPr>
          <w:sz w:val="22"/>
          <w:szCs w:val="22"/>
          <w:lang w:eastAsia="it-IT"/>
        </w:rPr>
      </w:pPr>
      <w:r>
        <w:rPr>
          <w:sz w:val="22"/>
          <w:szCs w:val="22"/>
          <w:lang w:eastAsia="it-IT"/>
        </w:rPr>
        <w:t>___________________________________                                     _____________________________</w:t>
      </w:r>
    </w:p>
    <w:p w14:paraId="0B091E7F" w14:textId="77777777" w:rsidR="00825EC2" w:rsidRPr="00B36C6F" w:rsidRDefault="00825EC2" w:rsidP="00825EC2">
      <w:pPr>
        <w:ind w:left="620"/>
        <w:rPr>
          <w:sz w:val="16"/>
          <w:szCs w:val="16"/>
          <w:lang w:eastAsia="it-IT"/>
        </w:rPr>
      </w:pPr>
    </w:p>
    <w:p w14:paraId="77E3AF79" w14:textId="77777777" w:rsidR="00825EC2" w:rsidRPr="00783C08" w:rsidRDefault="00825EC2" w:rsidP="00825EC2">
      <w:pPr>
        <w:ind w:left="620"/>
        <w:rPr>
          <w:sz w:val="16"/>
          <w:szCs w:val="16"/>
          <w:lang w:eastAsia="it-IT"/>
        </w:rPr>
      </w:pPr>
      <w:r>
        <w:rPr>
          <w:sz w:val="22"/>
          <w:szCs w:val="22"/>
          <w:lang w:eastAsia="it-IT"/>
        </w:rPr>
        <w:t xml:space="preserve">__________________________________                                      _____________________________                                  </w:t>
      </w:r>
    </w:p>
    <w:p w14:paraId="74CF9DC7" w14:textId="77777777" w:rsidR="00825EC2" w:rsidRPr="00CF7905" w:rsidRDefault="00825EC2" w:rsidP="00825EC2">
      <w:pPr>
        <w:spacing w:line="276" w:lineRule="auto"/>
        <w:jc w:val="both"/>
        <w:rPr>
          <w:sz w:val="20"/>
          <w:szCs w:val="20"/>
          <w:lang w:eastAsia="it-IT"/>
        </w:rPr>
      </w:pPr>
      <w:r w:rsidRPr="00CF7905">
        <w:rPr>
          <w:color w:val="000000"/>
          <w:sz w:val="20"/>
          <w:szCs w:val="20"/>
          <w:lang w:eastAsia="it-IT"/>
        </w:rPr>
        <w:t>*</w:t>
      </w:r>
      <w:r w:rsidRPr="00CF7905">
        <w:rPr>
          <w:sz w:val="20"/>
          <w:szCs w:val="20"/>
          <w:u w:val="single"/>
          <w:lang w:eastAsia="it-IT"/>
        </w:rPr>
        <w:t xml:space="preserve"> In alternativa</w:t>
      </w:r>
      <w:r w:rsidRPr="00CF7905">
        <w:rPr>
          <w:sz w:val="20"/>
          <w:szCs w:val="20"/>
          <w:lang w:eastAsia="it-IT"/>
        </w:rPr>
        <w:t>:</w:t>
      </w:r>
    </w:p>
    <w:p w14:paraId="5BE4DFFD" w14:textId="77777777" w:rsidR="00825EC2" w:rsidRPr="00CF7905" w:rsidRDefault="00825EC2" w:rsidP="00825EC2">
      <w:pPr>
        <w:jc w:val="both"/>
        <w:rPr>
          <w:b/>
          <w:bCs/>
          <w:sz w:val="20"/>
          <w:szCs w:val="20"/>
          <w:lang w:eastAsia="it-IT"/>
        </w:rPr>
      </w:pPr>
      <w:r w:rsidRPr="00CF7905">
        <w:rPr>
          <w:sz w:val="20"/>
          <w:szCs w:val="20"/>
          <w:lang w:eastAsia="it-IT"/>
        </w:rPr>
        <w:t xml:space="preserve">Il/La sottoscritto/a ______________________________, conformemente alle disposizioni in materia di autocertificazione e consapevole delle conseguenze amministrative e penali per chi rilasci dichiarazioni non veritiere, di formazione o uso di atti falsi, ai sensi del DPR 445/2000, dichiara di aver rilasciato la predetta autorizzazione in osservanza delle disposizioni sulla responsabilità genitoriale di cui agli artt. 316, 337 ter e 337 quater del codice civile, che richiedono il consenso di entrambi i genitori. </w:t>
      </w:r>
      <w:r w:rsidRPr="00CF7905">
        <w:rPr>
          <w:b/>
          <w:bCs/>
          <w:sz w:val="20"/>
          <w:szCs w:val="20"/>
          <w:lang w:eastAsia="it-IT"/>
        </w:rPr>
        <w:t>Qualora sia firmata da un solo genitore, si intende che la scelta sia stata comunque condivisa.</w:t>
      </w:r>
    </w:p>
    <w:p w14:paraId="7671E11F" w14:textId="77777777" w:rsidR="00825EC2" w:rsidRPr="00B36C6F" w:rsidRDefault="00825EC2" w:rsidP="00825EC2">
      <w:pPr>
        <w:spacing w:line="276" w:lineRule="auto"/>
        <w:jc w:val="both"/>
        <w:rPr>
          <w:b/>
          <w:bCs/>
          <w:sz w:val="8"/>
          <w:szCs w:val="8"/>
          <w:lang w:eastAsia="it-IT"/>
        </w:rPr>
      </w:pPr>
    </w:p>
    <w:p w14:paraId="09D657E7" w14:textId="77777777" w:rsidR="00825EC2" w:rsidRPr="00783C08" w:rsidRDefault="00825EC2" w:rsidP="00825EC2">
      <w:pPr>
        <w:rPr>
          <w:lang w:eastAsia="it-IT"/>
        </w:rPr>
      </w:pPr>
      <w:r w:rsidRPr="004139E9">
        <w:rPr>
          <w:sz w:val="22"/>
          <w:szCs w:val="22"/>
          <w:lang w:eastAsia="it-IT"/>
        </w:rPr>
        <w:t>____________________________, lì __________________</w:t>
      </w:r>
      <w:r w:rsidRPr="00783C08">
        <w:rPr>
          <w:lang w:eastAsia="it-IT"/>
        </w:rPr>
        <w:t xml:space="preserve"> </w:t>
      </w:r>
      <w:r>
        <w:rPr>
          <w:lang w:eastAsia="it-IT"/>
        </w:rPr>
        <w:t xml:space="preserve">                    </w:t>
      </w:r>
      <w:r w:rsidRPr="00D34F7C">
        <w:rPr>
          <w:lang w:eastAsia="it-IT"/>
        </w:rPr>
        <w:t>FIRMA DEL GENITORE</w:t>
      </w:r>
    </w:p>
    <w:p w14:paraId="31461E45" w14:textId="5F049F9B" w:rsidR="00825EC2" w:rsidRDefault="00825EC2" w:rsidP="00825EC2">
      <w:pPr>
        <w:spacing w:line="276" w:lineRule="auto"/>
        <w:jc w:val="center"/>
        <w:rPr>
          <w:sz w:val="22"/>
          <w:szCs w:val="22"/>
          <w:lang w:eastAsia="it-IT"/>
        </w:rPr>
      </w:pPr>
      <w:r w:rsidRPr="00B36C6F">
        <w:rPr>
          <w:lang w:eastAsia="it-IT"/>
        </w:rPr>
        <w:t xml:space="preserve">                                                                                               ______________________________</w:t>
      </w:r>
    </w:p>
    <w:p w14:paraId="4AE9C6FC" w14:textId="77777777" w:rsidR="00825EC2" w:rsidRDefault="00825EC2" w:rsidP="00CF7905">
      <w:pPr>
        <w:ind w:right="-62"/>
        <w:jc w:val="both"/>
        <w:rPr>
          <w:sz w:val="22"/>
          <w:szCs w:val="22"/>
          <w:lang w:eastAsia="it-IT"/>
        </w:rPr>
      </w:pPr>
    </w:p>
    <w:sectPr w:rsidR="00825EC2" w:rsidSect="00853028">
      <w:pgSz w:w="11906" w:h="16838"/>
      <w:pgMar w:top="568" w:right="851" w:bottom="284" w:left="85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
    <w:altName w:val="Bold"/>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smallCaps/>
        <w:color w:val="000000"/>
        <w:sz w:val="20"/>
        <w:szCs w:val="20"/>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Wingdings" w:hint="default"/>
        <w:smallCaps/>
        <w:color w:val="000000"/>
        <w:sz w:val="20"/>
        <w:szCs w:val="20"/>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Wingdings" w:hAnsi="Wingdings" w:cs="Times New Roman" w:hint="default"/>
        <w:smallCaps/>
        <w:color w:val="auto"/>
        <w:sz w:val="16"/>
        <w:szCs w:val="16"/>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sz w:val="16"/>
        <w:szCs w:val="16"/>
      </w:r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6EB1592"/>
    <w:multiLevelType w:val="hybridMultilevel"/>
    <w:tmpl w:val="802EDDE4"/>
    <w:lvl w:ilvl="0" w:tplc="00000002">
      <w:start w:val="1"/>
      <w:numFmt w:val="bullet"/>
      <w:lvlText w:val=""/>
      <w:lvlJc w:val="left"/>
      <w:pPr>
        <w:ind w:left="720" w:hanging="360"/>
      </w:pPr>
      <w:rPr>
        <w:rFonts w:ascii="Symbol" w:hAnsi="Symbol" w:cs="Wingdings" w:hint="default"/>
        <w:smallCaps/>
        <w:color w:val="00000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452A08"/>
    <w:multiLevelType w:val="hybridMultilevel"/>
    <w:tmpl w:val="ED2A01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3A6078"/>
    <w:multiLevelType w:val="hybridMultilevel"/>
    <w:tmpl w:val="4B58D27C"/>
    <w:lvl w:ilvl="0" w:tplc="0F9878E4">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F86694"/>
    <w:multiLevelType w:val="hybridMultilevel"/>
    <w:tmpl w:val="99107C5E"/>
    <w:lvl w:ilvl="0" w:tplc="99F029A6">
      <w:start w:val="1"/>
      <w:numFmt w:val="bullet"/>
      <w:lvlText w:val=""/>
      <w:lvlJc w:val="left"/>
      <w:pPr>
        <w:ind w:left="1440" w:hanging="360"/>
      </w:pPr>
      <w:rPr>
        <w:rFonts w:ascii="Wingdings" w:hAnsi="Wingdings" w:cs="Times New Roman" w:hint="default"/>
        <w:smallCaps/>
        <w:color w:val="auto"/>
        <w:sz w:val="16"/>
        <w:szCs w:val="16"/>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6E1560C"/>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8245F1F"/>
    <w:multiLevelType w:val="multilevel"/>
    <w:tmpl w:val="FFFFFFFF"/>
    <w:lvl w:ilvl="0">
      <w:start w:val="1"/>
      <w:numFmt w:val="decimal"/>
      <w:lvlText w:val="%1)"/>
      <w:lvlJc w:val="left"/>
      <w:pPr>
        <w:ind w:left="720" w:hanging="360"/>
      </w:pPr>
      <w:rPr>
        <w:rFonts w:ascii="Calibri" w:eastAsia="Calibri" w:hAnsi="Calibri" w:cs="Calibr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EA10A5"/>
    <w:multiLevelType w:val="hybridMultilevel"/>
    <w:tmpl w:val="988004F0"/>
    <w:lvl w:ilvl="0" w:tplc="CB5AD00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D5708C"/>
    <w:multiLevelType w:val="hybridMultilevel"/>
    <w:tmpl w:val="E4AAF766"/>
    <w:lvl w:ilvl="0" w:tplc="CB5AD00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52266813">
    <w:abstractNumId w:val="0"/>
  </w:num>
  <w:num w:numId="2" w16cid:durableId="1579942353">
    <w:abstractNumId w:val="1"/>
  </w:num>
  <w:num w:numId="3" w16cid:durableId="1754618976">
    <w:abstractNumId w:val="2"/>
  </w:num>
  <w:num w:numId="4" w16cid:durableId="283510018">
    <w:abstractNumId w:val="3"/>
  </w:num>
  <w:num w:numId="5" w16cid:durableId="1232347084">
    <w:abstractNumId w:val="4"/>
  </w:num>
  <w:num w:numId="6" w16cid:durableId="1777099515">
    <w:abstractNumId w:val="5"/>
  </w:num>
  <w:num w:numId="7" w16cid:durableId="852568367">
    <w:abstractNumId w:val="8"/>
  </w:num>
  <w:num w:numId="8" w16cid:durableId="2081826203">
    <w:abstractNumId w:val="6"/>
  </w:num>
  <w:num w:numId="9" w16cid:durableId="1005324206">
    <w:abstractNumId w:val="11"/>
  </w:num>
  <w:num w:numId="10" w16cid:durableId="893003848">
    <w:abstractNumId w:val="9"/>
  </w:num>
  <w:num w:numId="11" w16cid:durableId="560289095">
    <w:abstractNumId w:val="10"/>
  </w:num>
  <w:num w:numId="12" w16cid:durableId="655649235">
    <w:abstractNumId w:val="7"/>
  </w:num>
  <w:num w:numId="13" w16cid:durableId="332684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F4"/>
    <w:rsid w:val="000064E2"/>
    <w:rsid w:val="00042E45"/>
    <w:rsid w:val="00054470"/>
    <w:rsid w:val="00055D14"/>
    <w:rsid w:val="00063FF2"/>
    <w:rsid w:val="00072D2D"/>
    <w:rsid w:val="000A1608"/>
    <w:rsid w:val="00196C35"/>
    <w:rsid w:val="001F6733"/>
    <w:rsid w:val="00212D71"/>
    <w:rsid w:val="002548E1"/>
    <w:rsid w:val="0027609A"/>
    <w:rsid w:val="003124A5"/>
    <w:rsid w:val="003510F8"/>
    <w:rsid w:val="003A5F1F"/>
    <w:rsid w:val="00412A5C"/>
    <w:rsid w:val="004139E9"/>
    <w:rsid w:val="00415C40"/>
    <w:rsid w:val="00417C3C"/>
    <w:rsid w:val="004211BE"/>
    <w:rsid w:val="00493F66"/>
    <w:rsid w:val="004D3029"/>
    <w:rsid w:val="00501C6E"/>
    <w:rsid w:val="00504388"/>
    <w:rsid w:val="00524CB9"/>
    <w:rsid w:val="00551D68"/>
    <w:rsid w:val="005A2EED"/>
    <w:rsid w:val="005C6212"/>
    <w:rsid w:val="005D4C84"/>
    <w:rsid w:val="006C47EF"/>
    <w:rsid w:val="006F4DA3"/>
    <w:rsid w:val="007171C0"/>
    <w:rsid w:val="00754B7B"/>
    <w:rsid w:val="00775004"/>
    <w:rsid w:val="00783C08"/>
    <w:rsid w:val="00815CB6"/>
    <w:rsid w:val="008164D4"/>
    <w:rsid w:val="00825EC2"/>
    <w:rsid w:val="00826FDB"/>
    <w:rsid w:val="008461E7"/>
    <w:rsid w:val="00853028"/>
    <w:rsid w:val="00880A8D"/>
    <w:rsid w:val="008946FE"/>
    <w:rsid w:val="008C26CA"/>
    <w:rsid w:val="0092713C"/>
    <w:rsid w:val="009546D7"/>
    <w:rsid w:val="00A92FAA"/>
    <w:rsid w:val="00AD7292"/>
    <w:rsid w:val="00B36C6F"/>
    <w:rsid w:val="00B91402"/>
    <w:rsid w:val="00C6662E"/>
    <w:rsid w:val="00CD7959"/>
    <w:rsid w:val="00CF7905"/>
    <w:rsid w:val="00D40D88"/>
    <w:rsid w:val="00D762A4"/>
    <w:rsid w:val="00DB1058"/>
    <w:rsid w:val="00DE6EBC"/>
    <w:rsid w:val="00E63834"/>
    <w:rsid w:val="00E64C7B"/>
    <w:rsid w:val="00EB32E8"/>
    <w:rsid w:val="00EC57F4"/>
    <w:rsid w:val="00EC6EE3"/>
    <w:rsid w:val="00F04A20"/>
    <w:rsid w:val="00F36D1F"/>
    <w:rsid w:val="00F85F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C88B97"/>
  <w15:chartTrackingRefBased/>
  <w15:docId w15:val="{175013BF-324F-43BF-8D7E-6562B167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5F1F"/>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eastAsia="TimesNewRoman" w:hAnsi="Symbol" w:cs="Symbol" w:hint="default"/>
      <w:smallCaps/>
      <w:color w:val="000000"/>
      <w:sz w:val="20"/>
      <w:szCs w:val="20"/>
    </w:rPr>
  </w:style>
  <w:style w:type="character" w:customStyle="1" w:styleId="WW8Num2z0">
    <w:name w:val="WW8Num2z0"/>
    <w:rPr>
      <w:rFonts w:ascii="Wingdings" w:eastAsia="TimesNewRoman" w:hAnsi="Wingdings" w:cs="Wingdings" w:hint="default"/>
      <w:smallCaps/>
      <w:color w:val="000000"/>
      <w:sz w:val="20"/>
      <w:szCs w:val="20"/>
    </w:rPr>
  </w:style>
  <w:style w:type="character" w:customStyle="1" w:styleId="WW8Num3z0">
    <w:name w:val="WW8Num3z0"/>
    <w:rPr>
      <w:rFonts w:ascii="Times New Roman" w:eastAsia="Times New Roman" w:hAnsi="Times New Roman" w:cs="Times New Roman" w:hint="default"/>
      <w:smallCaps/>
      <w:color w:val="auto"/>
      <w:sz w:val="16"/>
      <w:szCs w:val="16"/>
    </w:rPr>
  </w:style>
  <w:style w:type="character" w:customStyle="1" w:styleId="WW8Num4z0">
    <w:name w:val="WW8Num4z0"/>
    <w:rPr>
      <w:rFonts w:ascii="Wingdings" w:hAnsi="Wingdings" w:cs="Wingdings" w:hint="default"/>
      <w:sz w:val="16"/>
      <w:szCs w:val="16"/>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Carpredefinitoparagrafo2">
    <w:name w:val="Car. predefinito paragrafo2"/>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Wingdings" w:hAnsi="Wingdings" w:cs="Wingdings" w:hint="default"/>
      <w:sz w:val="16"/>
    </w:rPr>
  </w:style>
  <w:style w:type="character" w:customStyle="1" w:styleId="WW8Num6z2">
    <w:name w:val="WW8Num6z2"/>
    <w:rPr>
      <w:rFonts w:ascii="Wingdings" w:hAnsi="Wingdings" w:cs="Wingdings" w:hint="default"/>
    </w:rPr>
  </w:style>
  <w:style w:type="character" w:customStyle="1" w:styleId="WW8Num6z4">
    <w:name w:val="WW8Num6z4"/>
    <w:rPr>
      <w:rFonts w:ascii="Courier New" w:hAnsi="Courier New" w:cs="Courier New"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CarattereCarattere">
    <w:name w:val="Carattere Carattere"/>
    <w:rPr>
      <w:rFonts w:ascii="Tahoma" w:hAnsi="Tahoma" w:cs="Tahoma"/>
      <w:sz w:val="16"/>
      <w:szCs w:val="16"/>
    </w:rPr>
  </w:style>
  <w:style w:type="paragraph" w:customStyle="1" w:styleId="Intestazione2">
    <w:name w:val="Intestazione2"/>
    <w:basedOn w:val="Normale"/>
    <w:next w:val="Corpotesto"/>
    <w:pPr>
      <w:keepNext/>
      <w:spacing w:before="240" w:after="120"/>
    </w:pPr>
    <w:rPr>
      <w:rFonts w:ascii="Arial" w:eastAsia="Microsoft YaHei" w:hAnsi="Arial" w:cs="Arial"/>
      <w:sz w:val="28"/>
      <w:szCs w:val="28"/>
    </w:rPr>
  </w:style>
  <w:style w:type="paragraph" w:styleId="Corpotesto">
    <w:name w:val="Body Text"/>
    <w:basedOn w:val="Normale"/>
    <w:pPr>
      <w:spacing w:after="120"/>
    </w:pPr>
  </w:style>
  <w:style w:type="paragraph" w:styleId="Elenco">
    <w:name w:val="List"/>
    <w:basedOn w:val="Corpotesto"/>
    <w:rPr>
      <w:rFonts w:cs="Arial"/>
    </w:rPr>
  </w:style>
  <w:style w:type="paragraph" w:customStyle="1" w:styleId="Didascalia2">
    <w:name w:val="Didascalia2"/>
    <w:basedOn w:val="Normale"/>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customStyle="1" w:styleId="Intestazione1">
    <w:name w:val="Intestazione1"/>
    <w:basedOn w:val="Normale"/>
    <w:next w:val="Corpotesto"/>
    <w:pPr>
      <w:keepNext/>
      <w:spacing w:before="240" w:after="120"/>
    </w:pPr>
    <w:rPr>
      <w:rFonts w:ascii="Arial" w:eastAsia="Microsoft YaHei" w:hAnsi="Arial" w:cs="Arial"/>
      <w:sz w:val="28"/>
      <w:szCs w:val="28"/>
    </w:rPr>
  </w:style>
  <w:style w:type="paragraph" w:customStyle="1" w:styleId="Didascalia1">
    <w:name w:val="Didascalia1"/>
    <w:basedOn w:val="Normale"/>
    <w:pPr>
      <w:suppressLineNumbers/>
      <w:spacing w:before="120" w:after="120"/>
    </w:pPr>
    <w:rPr>
      <w:rFonts w:cs="Arial"/>
      <w:i/>
      <w:iCs/>
    </w:rPr>
  </w:style>
  <w:style w:type="paragraph" w:customStyle="1" w:styleId="Default">
    <w:name w:val="Default"/>
    <w:pPr>
      <w:suppressAutoHyphens/>
      <w:autoSpaceDE w:val="0"/>
    </w:pPr>
    <w:rPr>
      <w:rFonts w:ascii="Cambria" w:hAnsi="Cambria" w:cs="Cambria"/>
      <w:color w:val="000000"/>
      <w:sz w:val="24"/>
      <w:szCs w:val="24"/>
      <w:lang w:eastAsia="ar-SA"/>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styleId="Menzionenonrisolta">
    <w:name w:val="Unresolved Mention"/>
    <w:basedOn w:val="Carpredefinitoparagrafo"/>
    <w:uiPriority w:val="99"/>
    <w:semiHidden/>
    <w:unhideWhenUsed/>
    <w:rsid w:val="003510F8"/>
    <w:rPr>
      <w:color w:val="605E5C"/>
      <w:shd w:val="clear" w:color="auto" w:fill="E1DFDD"/>
    </w:rPr>
  </w:style>
  <w:style w:type="paragraph" w:styleId="Paragrafoelenco">
    <w:name w:val="List Paragraph"/>
    <w:basedOn w:val="Normale"/>
    <w:uiPriority w:val="34"/>
    <w:qFormat/>
    <w:rsid w:val="0005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BA5B3-A47D-48D4-B7B5-71577082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2810</Words>
  <Characters>16023</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ISTITUTO ISTRUZIONE SUPERIORE</vt:lpstr>
    </vt:vector>
  </TitlesOfParts>
  <Company/>
  <LinksUpToDate>false</LinksUpToDate>
  <CharactersWithSpaces>18796</CharactersWithSpaces>
  <SharedDoc>false</SharedDoc>
  <HLinks>
    <vt:vector size="6" baseType="variant">
      <vt:variant>
        <vt:i4>1179684</vt:i4>
      </vt:variant>
      <vt:variant>
        <vt:i4>0</vt:i4>
      </vt:variant>
      <vt:variant>
        <vt:i4>0</vt:i4>
      </vt:variant>
      <vt:variant>
        <vt:i4>5</vt:i4>
      </vt:variant>
      <vt:variant>
        <vt:lpwstr>mailto:sais052008@istruzione.it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ISTRUZIONE SUPERIORE</dc:title>
  <dc:subject/>
  <dc:creator>ipsia</dc:creator>
  <cp:keywords/>
  <cp:lastModifiedBy>patrisso gianvito</cp:lastModifiedBy>
  <cp:revision>7</cp:revision>
  <cp:lastPrinted>2024-12-27T20:40:00Z</cp:lastPrinted>
  <dcterms:created xsi:type="dcterms:W3CDTF">2026-01-06T17:21:00Z</dcterms:created>
  <dcterms:modified xsi:type="dcterms:W3CDTF">2026-01-07T08:43:00Z</dcterms:modified>
</cp:coreProperties>
</file>